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0" w:type="auto"/>
        <w:tblLayout w:type="fixed"/>
        <w:tblLook w:val="0000"/>
      </w:tblPr>
      <w:tblGrid>
        <w:gridCol w:w="4087"/>
        <w:gridCol w:w="578"/>
        <w:gridCol w:w="507"/>
        <w:gridCol w:w="4158"/>
      </w:tblGrid>
      <w:tr w:rsidR="00000000">
        <w:trPr>
          <w:trHeight w:val="449"/>
        </w:trPr>
        <w:tc>
          <w:tcPr>
            <w:tcW w:w="4087" w:type="dxa"/>
            <w:shd w:val="clear" w:color="auto" w:fill="auto"/>
          </w:tcPr>
          <w:p w:rsidR="00000000" w:rsidRDefault="0095703E">
            <w:pPr>
              <w:snapToGrid w:val="0"/>
              <w:jc w:val="right"/>
              <w:rPr>
                <w:i/>
                <w:sz w:val="28"/>
                <w:szCs w:val="28"/>
              </w:rPr>
            </w:pPr>
          </w:p>
        </w:tc>
        <w:tc>
          <w:tcPr>
            <w:tcW w:w="578" w:type="dxa"/>
            <w:shd w:val="clear" w:color="auto" w:fill="auto"/>
          </w:tcPr>
          <w:p w:rsidR="00000000" w:rsidRDefault="0095703E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07" w:type="dxa"/>
            <w:shd w:val="clear" w:color="auto" w:fill="auto"/>
          </w:tcPr>
          <w:p w:rsidR="00000000" w:rsidRDefault="0095703E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158" w:type="dxa"/>
            <w:shd w:val="clear" w:color="auto" w:fill="auto"/>
          </w:tcPr>
          <w:p w:rsidR="00000000" w:rsidRDefault="0095703E">
            <w:pPr>
              <w:snapToGrid w:val="0"/>
              <w:jc w:val="right"/>
            </w:pPr>
          </w:p>
        </w:tc>
      </w:tr>
      <w:tr w:rsidR="00000000">
        <w:trPr>
          <w:trHeight w:val="449"/>
        </w:trPr>
        <w:tc>
          <w:tcPr>
            <w:tcW w:w="4087" w:type="dxa"/>
            <w:shd w:val="clear" w:color="auto" w:fill="auto"/>
          </w:tcPr>
          <w:p w:rsidR="00000000" w:rsidRDefault="0095703E">
            <w:pPr>
              <w:snapToGrid w:val="0"/>
              <w:jc w:val="right"/>
              <w:rPr>
                <w:i/>
                <w:sz w:val="28"/>
                <w:szCs w:val="28"/>
              </w:rPr>
            </w:pPr>
          </w:p>
        </w:tc>
        <w:tc>
          <w:tcPr>
            <w:tcW w:w="578" w:type="dxa"/>
            <w:shd w:val="clear" w:color="auto" w:fill="auto"/>
          </w:tcPr>
          <w:p w:rsidR="00000000" w:rsidRDefault="0095703E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07" w:type="dxa"/>
            <w:shd w:val="clear" w:color="auto" w:fill="auto"/>
          </w:tcPr>
          <w:p w:rsidR="00000000" w:rsidRDefault="0095703E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158" w:type="dxa"/>
            <w:shd w:val="clear" w:color="auto" w:fill="auto"/>
          </w:tcPr>
          <w:p w:rsidR="00000000" w:rsidRDefault="0095703E">
            <w:pPr>
              <w:snapToGrid w:val="0"/>
              <w:jc w:val="right"/>
            </w:pPr>
          </w:p>
        </w:tc>
      </w:tr>
      <w:tr w:rsidR="00000000">
        <w:trPr>
          <w:trHeight w:val="449"/>
        </w:trPr>
        <w:tc>
          <w:tcPr>
            <w:tcW w:w="4087" w:type="dxa"/>
            <w:shd w:val="clear" w:color="auto" w:fill="auto"/>
          </w:tcPr>
          <w:p w:rsidR="00000000" w:rsidRDefault="009570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«СОГЛАСОВАНО»</w:t>
            </w:r>
          </w:p>
          <w:p w:rsidR="00000000" w:rsidRDefault="009570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</w:t>
            </w:r>
          </w:p>
          <w:p w:rsidR="00000000" w:rsidRDefault="009570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Юго-Западного управления </w:t>
            </w:r>
          </w:p>
          <w:p w:rsidR="00000000" w:rsidRDefault="009570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министерства образования и</w:t>
            </w:r>
          </w:p>
          <w:p w:rsidR="00000000" w:rsidRDefault="009570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науки Самарской области</w:t>
            </w:r>
          </w:p>
          <w:p w:rsidR="00000000" w:rsidRDefault="009570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_________В.В. Пасынкова</w:t>
            </w:r>
          </w:p>
          <w:p w:rsidR="00000000" w:rsidRDefault="009570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«_____» _________ 2014 г. </w:t>
            </w:r>
          </w:p>
          <w:p w:rsidR="00000000" w:rsidRDefault="0095703E">
            <w:pPr>
              <w:jc w:val="right"/>
              <w:rPr>
                <w:sz w:val="28"/>
                <w:szCs w:val="28"/>
              </w:rPr>
            </w:pPr>
          </w:p>
          <w:p w:rsidR="00000000" w:rsidRDefault="0095703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</w:p>
          <w:p w:rsidR="00000000" w:rsidRDefault="0095703E">
            <w:pPr>
              <w:jc w:val="both"/>
              <w:rPr>
                <w:sz w:val="28"/>
                <w:szCs w:val="28"/>
              </w:rPr>
            </w:pPr>
          </w:p>
          <w:p w:rsidR="00000000" w:rsidRDefault="009570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«СОГЛАСОВАНО»</w:t>
            </w:r>
          </w:p>
          <w:p w:rsidR="00000000" w:rsidRDefault="009570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</w:t>
            </w:r>
          </w:p>
          <w:p w:rsidR="00000000" w:rsidRDefault="009570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ОГИБДД МВД России по</w:t>
            </w:r>
          </w:p>
          <w:p w:rsidR="00000000" w:rsidRDefault="009570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г. Чапаевск </w:t>
            </w:r>
          </w:p>
          <w:p w:rsidR="00000000" w:rsidRDefault="009570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майор полиции</w:t>
            </w:r>
          </w:p>
          <w:p w:rsidR="00000000" w:rsidRDefault="009570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</w:t>
            </w:r>
            <w:r>
              <w:rPr>
                <w:sz w:val="28"/>
                <w:szCs w:val="28"/>
              </w:rPr>
              <w:t>_______ Е.И. Маслов</w:t>
            </w:r>
          </w:p>
          <w:p w:rsidR="00000000" w:rsidRDefault="0095703E">
            <w:r>
              <w:rPr>
                <w:sz w:val="28"/>
                <w:szCs w:val="28"/>
              </w:rPr>
              <w:t xml:space="preserve">«____» _________ 2014 г. </w:t>
            </w:r>
          </w:p>
          <w:p w:rsidR="00000000" w:rsidRDefault="0095703E">
            <w:pPr>
              <w:jc w:val="right"/>
            </w:pPr>
          </w:p>
        </w:tc>
        <w:tc>
          <w:tcPr>
            <w:tcW w:w="578" w:type="dxa"/>
            <w:shd w:val="clear" w:color="auto" w:fill="auto"/>
          </w:tcPr>
          <w:p w:rsidR="00000000" w:rsidRDefault="0095703E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07" w:type="dxa"/>
            <w:shd w:val="clear" w:color="auto" w:fill="auto"/>
          </w:tcPr>
          <w:p w:rsidR="00000000" w:rsidRDefault="0095703E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158" w:type="dxa"/>
            <w:shd w:val="clear" w:color="auto" w:fill="auto"/>
          </w:tcPr>
          <w:p w:rsidR="00000000" w:rsidRDefault="009570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«УТВЕРЖДАЮ»</w:t>
            </w:r>
          </w:p>
          <w:p w:rsidR="00000000" w:rsidRDefault="009570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ГБОУ СОШ №1</w:t>
            </w:r>
          </w:p>
          <w:p w:rsidR="00000000" w:rsidRDefault="009570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г.о. Чапаевск</w:t>
            </w:r>
          </w:p>
          <w:p w:rsidR="00000000" w:rsidRDefault="0095703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 В.А. Т</w:t>
            </w:r>
            <w:r w:rsidR="00443F5D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рехов</w:t>
            </w:r>
          </w:p>
          <w:p w:rsidR="00000000" w:rsidRDefault="0095703E">
            <w:r>
              <w:rPr>
                <w:sz w:val="28"/>
                <w:szCs w:val="28"/>
              </w:rPr>
              <w:t>«____» _________ 2014 г.</w:t>
            </w:r>
          </w:p>
          <w:p w:rsidR="00000000" w:rsidRDefault="0095703E"/>
          <w:p w:rsidR="00000000" w:rsidRDefault="0095703E">
            <w:pPr>
              <w:rPr>
                <w:sz w:val="28"/>
                <w:szCs w:val="28"/>
              </w:rPr>
            </w:pPr>
          </w:p>
          <w:p w:rsidR="00000000" w:rsidRDefault="0095703E">
            <w:pPr>
              <w:rPr>
                <w:sz w:val="28"/>
                <w:szCs w:val="28"/>
              </w:rPr>
            </w:pPr>
          </w:p>
        </w:tc>
      </w:tr>
      <w:tr w:rsidR="00000000">
        <w:trPr>
          <w:trHeight w:val="449"/>
        </w:trPr>
        <w:tc>
          <w:tcPr>
            <w:tcW w:w="4087" w:type="dxa"/>
            <w:shd w:val="clear" w:color="auto" w:fill="auto"/>
          </w:tcPr>
          <w:p w:rsidR="00000000" w:rsidRDefault="0095703E">
            <w:pPr>
              <w:snapToGrid w:val="0"/>
              <w:rPr>
                <w:sz w:val="28"/>
                <w:szCs w:val="28"/>
              </w:rPr>
            </w:pPr>
          </w:p>
        </w:tc>
        <w:tc>
          <w:tcPr>
            <w:tcW w:w="578" w:type="dxa"/>
            <w:shd w:val="clear" w:color="auto" w:fill="auto"/>
          </w:tcPr>
          <w:p w:rsidR="00000000" w:rsidRDefault="0095703E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07" w:type="dxa"/>
            <w:shd w:val="clear" w:color="auto" w:fill="auto"/>
          </w:tcPr>
          <w:p w:rsidR="00000000" w:rsidRDefault="0095703E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158" w:type="dxa"/>
            <w:shd w:val="clear" w:color="auto" w:fill="auto"/>
          </w:tcPr>
          <w:p w:rsidR="00000000" w:rsidRDefault="0095703E">
            <w:pPr>
              <w:snapToGrid w:val="0"/>
              <w:jc w:val="right"/>
              <w:rPr>
                <w:sz w:val="28"/>
                <w:szCs w:val="28"/>
              </w:rPr>
            </w:pPr>
          </w:p>
        </w:tc>
      </w:tr>
    </w:tbl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  <w:rPr>
          <w:sz w:val="28"/>
          <w:szCs w:val="28"/>
        </w:rPr>
      </w:pPr>
    </w:p>
    <w:p w:rsidR="00000000" w:rsidRDefault="0095703E">
      <w:pPr>
        <w:spacing w:line="360" w:lineRule="auto"/>
        <w:jc w:val="center"/>
        <w:rPr>
          <w:sz w:val="28"/>
          <w:szCs w:val="28"/>
        </w:rPr>
      </w:pPr>
      <w:r>
        <w:rPr>
          <w:b/>
          <w:sz w:val="52"/>
          <w:szCs w:val="52"/>
        </w:rPr>
        <w:t>ПАСПОРТ</w:t>
      </w:r>
    </w:p>
    <w:p w:rsidR="00000000" w:rsidRDefault="0095703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дорожной безопасности образовательной организации</w:t>
      </w:r>
    </w:p>
    <w:p w:rsidR="00000000" w:rsidRDefault="0095703E">
      <w:pPr>
        <w:spacing w:line="360" w:lineRule="auto"/>
        <w:jc w:val="center"/>
      </w:pPr>
      <w:r>
        <w:rPr>
          <w:sz w:val="28"/>
          <w:szCs w:val="28"/>
        </w:rPr>
        <w:t>государственного бюджетного общеобразоват</w:t>
      </w:r>
      <w:r>
        <w:rPr>
          <w:sz w:val="28"/>
          <w:szCs w:val="28"/>
        </w:rPr>
        <w:t>ельного учреждения Самарской области средней общеобразовательной школы №1 городского округа Чапаевск Самарской области</w:t>
      </w: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  <w:rPr>
          <w:b/>
          <w:sz w:val="28"/>
          <w:szCs w:val="28"/>
        </w:rPr>
        <w:sectPr w:rsidR="00000000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410" w:right="1134" w:bottom="1410" w:left="1701" w:header="1134" w:footer="1134" w:gutter="0"/>
          <w:cols w:space="720"/>
          <w:docGrid w:linePitch="360"/>
        </w:sectPr>
      </w:pPr>
      <w:r>
        <w:rPr>
          <w:sz w:val="28"/>
          <w:szCs w:val="28"/>
        </w:rPr>
        <w:t>2014год</w:t>
      </w:r>
    </w:p>
    <w:p w:rsidR="00000000" w:rsidRDefault="0095703E">
      <w:pPr>
        <w:spacing w:line="360" w:lineRule="auto"/>
        <w:ind w:left="360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000000" w:rsidRDefault="0095703E">
      <w:pPr>
        <w:spacing w:line="360" w:lineRule="auto"/>
        <w:ind w:firstLine="709"/>
        <w:jc w:val="both"/>
        <w:rPr>
          <w:sz w:val="28"/>
          <w:szCs w:val="28"/>
        </w:rPr>
      </w:pPr>
    </w:p>
    <w:p w:rsidR="00000000" w:rsidRDefault="0095703E">
      <w:pPr>
        <w:jc w:val="both"/>
        <w:rPr>
          <w:u w:val="single"/>
        </w:rPr>
      </w:pPr>
      <w:r>
        <w:rPr>
          <w:sz w:val="28"/>
          <w:szCs w:val="28"/>
        </w:rPr>
        <w:t xml:space="preserve">Наименование ОО </w:t>
      </w:r>
      <w:r>
        <w:rPr>
          <w:sz w:val="28"/>
          <w:szCs w:val="28"/>
          <w:u w:val="single"/>
        </w:rPr>
        <w:t>Государственное бюджетное общеобразовательное учреждение Самарской области средняя общеобр</w:t>
      </w:r>
      <w:r>
        <w:rPr>
          <w:sz w:val="28"/>
          <w:szCs w:val="28"/>
          <w:u w:val="single"/>
        </w:rPr>
        <w:t>азовательная школа №1 городского округа Чапаевск Самарской области</w:t>
      </w:r>
    </w:p>
    <w:p w:rsidR="00000000" w:rsidRDefault="0095703E">
      <w:pPr>
        <w:jc w:val="center"/>
        <w:rPr>
          <w:u w:val="single"/>
        </w:rPr>
      </w:pPr>
    </w:p>
    <w:p w:rsidR="00000000" w:rsidRDefault="0095703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 ОО </w:t>
      </w:r>
      <w:r>
        <w:rPr>
          <w:sz w:val="28"/>
          <w:szCs w:val="28"/>
          <w:u w:val="single"/>
        </w:rPr>
        <w:t>Государственное общеобразовательное</w:t>
      </w:r>
    </w:p>
    <w:p w:rsidR="00000000" w:rsidRDefault="0095703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Юридический адрес: </w:t>
      </w:r>
      <w:r>
        <w:rPr>
          <w:sz w:val="28"/>
          <w:szCs w:val="28"/>
          <w:u w:val="single"/>
        </w:rPr>
        <w:t>446100 Самарская область, г. Чапаевск, ул. Куйбышева, д.13-а</w:t>
      </w:r>
    </w:p>
    <w:p w:rsidR="00000000" w:rsidRDefault="0095703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Фактический адрес: </w:t>
      </w:r>
      <w:r>
        <w:rPr>
          <w:sz w:val="28"/>
          <w:szCs w:val="28"/>
          <w:u w:val="single"/>
        </w:rPr>
        <w:t>446100 Самарская область, г. Чапаевск, ул. Куй</w:t>
      </w:r>
      <w:r>
        <w:rPr>
          <w:sz w:val="28"/>
          <w:szCs w:val="28"/>
          <w:u w:val="single"/>
        </w:rPr>
        <w:t>бышева, д.13-а</w:t>
      </w:r>
    </w:p>
    <w:p w:rsidR="00000000" w:rsidRDefault="0095703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ОО:</w:t>
      </w:r>
    </w:p>
    <w:p w:rsidR="00000000" w:rsidRDefault="0095703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</w:t>
      </w:r>
      <w:r>
        <w:rPr>
          <w:sz w:val="28"/>
          <w:szCs w:val="28"/>
          <w:u w:val="single"/>
        </w:rPr>
        <w:t xml:space="preserve">Терехов Владимир Александрович тел. 2-10-70    </w:t>
      </w:r>
    </w:p>
    <w:p w:rsidR="00000000" w:rsidRDefault="0095703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Заместитель директора</w:t>
      </w:r>
    </w:p>
    <w:p w:rsidR="00000000" w:rsidRDefault="0095703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учебной работе  </w:t>
      </w:r>
      <w:r>
        <w:rPr>
          <w:sz w:val="28"/>
          <w:szCs w:val="28"/>
          <w:u w:val="single"/>
        </w:rPr>
        <w:t xml:space="preserve">Никитина Алла Николаевна тел. 2-16-97 </w:t>
      </w:r>
      <w:r>
        <w:rPr>
          <w:sz w:val="28"/>
          <w:szCs w:val="28"/>
        </w:rPr>
        <w:t xml:space="preserve">      </w:t>
      </w:r>
    </w:p>
    <w:p w:rsidR="00000000" w:rsidRDefault="0095703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Заместитель директора</w:t>
      </w:r>
    </w:p>
    <w:p w:rsidR="00000000" w:rsidRDefault="0095703E">
      <w:pPr>
        <w:tabs>
          <w:tab w:val="left" w:pos="9639"/>
        </w:tabs>
        <w:rPr>
          <w:u w:val="single"/>
        </w:rPr>
      </w:pPr>
      <w:r>
        <w:rPr>
          <w:sz w:val="28"/>
          <w:szCs w:val="28"/>
        </w:rPr>
        <w:t xml:space="preserve">по воспитательной работе </w:t>
      </w:r>
      <w:r>
        <w:rPr>
          <w:sz w:val="28"/>
          <w:szCs w:val="28"/>
          <w:u w:val="single"/>
        </w:rPr>
        <w:t xml:space="preserve">Титова Светлана Владимировна тел. </w:t>
      </w:r>
      <w:r>
        <w:rPr>
          <w:sz w:val="28"/>
          <w:szCs w:val="28"/>
          <w:u w:val="single"/>
        </w:rPr>
        <w:t xml:space="preserve">2-10-70 </w:t>
      </w:r>
    </w:p>
    <w:p w:rsidR="00000000" w:rsidRDefault="0095703E">
      <w:pPr>
        <w:tabs>
          <w:tab w:val="left" w:pos="9639"/>
        </w:tabs>
        <w:rPr>
          <w:u w:val="single"/>
        </w:rPr>
      </w:pPr>
    </w:p>
    <w:p w:rsidR="00000000" w:rsidRDefault="0095703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000000" w:rsidRDefault="0095703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муниципального органа </w:t>
      </w:r>
    </w:p>
    <w:p w:rsidR="00000000" w:rsidRDefault="0095703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управления о</w:t>
      </w:r>
      <w:r>
        <w:rPr>
          <w:sz w:val="28"/>
          <w:szCs w:val="28"/>
        </w:rPr>
        <w:t xml:space="preserve">бразования  </w:t>
      </w:r>
      <w:r>
        <w:rPr>
          <w:sz w:val="28"/>
          <w:szCs w:val="28"/>
          <w:u w:val="single"/>
        </w:rPr>
        <w:t xml:space="preserve">Спирин Дмитрий Николаевич тел. 2-34-63  </w:t>
      </w:r>
      <w:r>
        <w:rPr>
          <w:sz w:val="28"/>
          <w:szCs w:val="28"/>
        </w:rPr>
        <w:t xml:space="preserve">                      </w:t>
      </w:r>
    </w:p>
    <w:p w:rsidR="00000000" w:rsidRDefault="0095703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Ответственные от</w:t>
      </w:r>
    </w:p>
    <w:p w:rsidR="00000000" w:rsidRDefault="0095703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Госавтоинспекции  </w:t>
      </w:r>
      <w:r>
        <w:rPr>
          <w:sz w:val="28"/>
          <w:szCs w:val="28"/>
          <w:u w:val="single"/>
        </w:rPr>
        <w:t xml:space="preserve"> инспектор ДПС Сулейманов Р.Б.    </w:t>
      </w:r>
      <w:r>
        <w:rPr>
          <w:sz w:val="28"/>
          <w:szCs w:val="28"/>
        </w:rPr>
        <w:t xml:space="preserve">                  </w:t>
      </w:r>
    </w:p>
    <w:p w:rsidR="00000000" w:rsidRDefault="0095703E">
      <w:pPr>
        <w:jc w:val="both"/>
        <w:rPr>
          <w:sz w:val="28"/>
          <w:szCs w:val="28"/>
        </w:rPr>
      </w:pPr>
    </w:p>
    <w:p w:rsidR="00000000" w:rsidRDefault="0095703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Ответственные работник</w:t>
      </w:r>
      <w:r>
        <w:rPr>
          <w:sz w:val="28"/>
          <w:szCs w:val="28"/>
        </w:rPr>
        <w:t xml:space="preserve">и </w:t>
      </w:r>
    </w:p>
    <w:p w:rsidR="00000000" w:rsidRDefault="0095703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за мероприятия по профилактике</w:t>
      </w:r>
    </w:p>
    <w:p w:rsidR="00000000" w:rsidRDefault="0095703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детского травматизма  </w:t>
      </w:r>
      <w:r>
        <w:rPr>
          <w:sz w:val="28"/>
          <w:szCs w:val="28"/>
          <w:u w:val="single"/>
        </w:rPr>
        <w:t xml:space="preserve">старший лейтенант полиции Обрубова Е.А. Тел. 2-35-90, 89608264374    </w:t>
      </w:r>
    </w:p>
    <w:p w:rsidR="00000000" w:rsidRDefault="0095703E">
      <w:pPr>
        <w:jc w:val="both"/>
        <w:rPr>
          <w:sz w:val="28"/>
          <w:szCs w:val="28"/>
        </w:rPr>
      </w:pPr>
    </w:p>
    <w:p w:rsidR="00000000" w:rsidRDefault="0095703E">
      <w:pPr>
        <w:jc w:val="both"/>
        <w:rPr>
          <w:sz w:val="28"/>
          <w:szCs w:val="28"/>
        </w:rPr>
      </w:pPr>
    </w:p>
    <w:p w:rsidR="00000000" w:rsidRDefault="0095703E">
      <w:pPr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000000" w:rsidRDefault="0095703E">
      <w:pPr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000000" w:rsidRDefault="0095703E">
      <w:pPr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000000" w:rsidRDefault="0095703E">
      <w:pPr>
        <w:rPr>
          <w:sz w:val="28"/>
          <w:szCs w:val="28"/>
        </w:rPr>
      </w:pPr>
      <w:r>
        <w:rPr>
          <w:sz w:val="28"/>
          <w:szCs w:val="28"/>
        </w:rPr>
        <w:t>содержание улично-дорожной</w:t>
      </w:r>
      <w:r>
        <w:rPr>
          <w:sz w:val="28"/>
          <w:szCs w:val="28"/>
        </w:rPr>
        <w:br/>
        <w:t xml:space="preserve"> сети (</w:t>
      </w:r>
      <w:r>
        <w:rPr>
          <w:sz w:val="28"/>
          <w:szCs w:val="28"/>
        </w:rPr>
        <w:t>УДС)</w:t>
      </w:r>
      <w:r>
        <w:rPr>
          <w:rStyle w:val="a3"/>
          <w:rFonts w:ascii="Symbol" w:hAnsi="Symbol" w:cs="Symbol"/>
          <w:sz w:val="28"/>
          <w:szCs w:val="28"/>
        </w:rPr>
        <w:footnoteReference w:customMarkFollows="1" w:id="2"/>
        <w:t></w:t>
      </w:r>
      <w:r>
        <w:rPr>
          <w:sz w:val="28"/>
          <w:szCs w:val="28"/>
        </w:rPr>
        <w:t xml:space="preserve">   </w:t>
      </w:r>
      <w:r>
        <w:rPr>
          <w:sz w:val="28"/>
          <w:szCs w:val="28"/>
          <w:u w:val="single"/>
        </w:rPr>
        <w:t xml:space="preserve">директор МБУ «УБГ и О» Сидоренко Сергей Александрович тел. 2-48-11      </w:t>
      </w:r>
      <w:r>
        <w:rPr>
          <w:sz w:val="28"/>
          <w:szCs w:val="28"/>
        </w:rPr>
        <w:t xml:space="preserve">                           </w:t>
      </w:r>
    </w:p>
    <w:p w:rsidR="00000000" w:rsidRDefault="0095703E">
      <w:pPr>
        <w:spacing w:line="360" w:lineRule="auto"/>
        <w:rPr>
          <w:sz w:val="28"/>
          <w:szCs w:val="28"/>
        </w:rPr>
      </w:pPr>
    </w:p>
    <w:p w:rsidR="00000000" w:rsidRDefault="0095703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Руководитель или ответственный </w:t>
      </w:r>
    </w:p>
    <w:p w:rsidR="00000000" w:rsidRDefault="0095703E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000000" w:rsidRDefault="0095703E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000000" w:rsidRDefault="0095703E">
      <w:pPr>
        <w:rPr>
          <w:sz w:val="28"/>
          <w:szCs w:val="28"/>
        </w:rPr>
      </w:pPr>
      <w:r>
        <w:rPr>
          <w:sz w:val="28"/>
          <w:szCs w:val="28"/>
        </w:rPr>
        <w:t>содержание технических средств</w:t>
      </w:r>
      <w:r>
        <w:rPr>
          <w:sz w:val="28"/>
          <w:szCs w:val="28"/>
        </w:rPr>
        <w:br/>
        <w:t>организации дорожного</w:t>
      </w:r>
      <w:r>
        <w:rPr>
          <w:sz w:val="28"/>
          <w:szCs w:val="28"/>
        </w:rPr>
        <w:br/>
      </w:r>
      <w:r>
        <w:rPr>
          <w:sz w:val="28"/>
          <w:szCs w:val="28"/>
        </w:rPr>
        <w:t>движения (ТСОДД)</w:t>
      </w:r>
      <w:r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          </w:t>
      </w:r>
      <w:r>
        <w:rPr>
          <w:sz w:val="28"/>
          <w:szCs w:val="28"/>
          <w:u w:val="single"/>
        </w:rPr>
        <w:t xml:space="preserve"> директор МБУ «УБГ и О» Сидоренко Сергей Александрович тел. 2-48-11    </w:t>
      </w:r>
      <w:r>
        <w:rPr>
          <w:sz w:val="28"/>
          <w:szCs w:val="28"/>
        </w:rPr>
        <w:t xml:space="preserve">      </w:t>
      </w:r>
    </w:p>
    <w:p w:rsidR="00000000" w:rsidRDefault="0095703E">
      <w:pPr>
        <w:tabs>
          <w:tab w:val="left" w:pos="9639"/>
        </w:tabs>
        <w:spacing w:before="240" w:line="360" w:lineRule="auto"/>
        <w:rPr>
          <w:sz w:val="28"/>
          <w:szCs w:val="28"/>
        </w:rPr>
      </w:pPr>
      <w:r>
        <w:rPr>
          <w:sz w:val="28"/>
          <w:szCs w:val="28"/>
        </w:rPr>
        <w:t>Количество обучающихся (учащихся, воспитанников) 562 чел.</w:t>
      </w:r>
    </w:p>
    <w:p w:rsidR="00000000" w:rsidRDefault="0095703E">
      <w:pPr>
        <w:tabs>
          <w:tab w:val="left" w:pos="9639"/>
        </w:tabs>
        <w:rPr>
          <w:i/>
          <w:sz w:val="20"/>
          <w:szCs w:val="20"/>
        </w:rPr>
      </w:pPr>
      <w:r>
        <w:rPr>
          <w:sz w:val="28"/>
          <w:szCs w:val="28"/>
        </w:rPr>
        <w:t xml:space="preserve">Наличие уголка по БДД  </w:t>
      </w:r>
      <w:r>
        <w:rPr>
          <w:sz w:val="28"/>
          <w:szCs w:val="28"/>
          <w:u w:val="single"/>
        </w:rPr>
        <w:t xml:space="preserve">имеется информационный стенд, в холле на втором этаже </w:t>
      </w:r>
    </w:p>
    <w:p w:rsidR="00000000" w:rsidRDefault="0095703E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i/>
          <w:sz w:val="20"/>
          <w:szCs w:val="20"/>
        </w:rPr>
        <w:t xml:space="preserve">             </w:t>
      </w:r>
      <w:r>
        <w:rPr>
          <w:i/>
          <w:sz w:val="20"/>
          <w:szCs w:val="20"/>
        </w:rPr>
        <w:t xml:space="preserve">                                                           </w:t>
      </w:r>
    </w:p>
    <w:p w:rsidR="00000000" w:rsidRDefault="0095703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класса по БДД      </w:t>
      </w:r>
      <w:r>
        <w:rPr>
          <w:sz w:val="28"/>
          <w:szCs w:val="28"/>
          <w:u w:val="single"/>
        </w:rPr>
        <w:t xml:space="preserve">нет </w:t>
      </w:r>
    </w:p>
    <w:p w:rsidR="00000000" w:rsidRDefault="0095703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автогородка (площадки) по БДД   </w:t>
      </w:r>
      <w:r>
        <w:rPr>
          <w:sz w:val="28"/>
          <w:szCs w:val="28"/>
          <w:u w:val="single"/>
        </w:rPr>
        <w:t xml:space="preserve"> нет</w:t>
      </w:r>
    </w:p>
    <w:p w:rsidR="00000000" w:rsidRDefault="0095703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автобуса в образовательной организации  </w:t>
      </w:r>
      <w:r>
        <w:rPr>
          <w:sz w:val="28"/>
          <w:szCs w:val="28"/>
          <w:u w:val="single"/>
        </w:rPr>
        <w:t xml:space="preserve">нет автобуса в наличии </w:t>
      </w:r>
    </w:p>
    <w:p w:rsidR="00000000" w:rsidRDefault="0095703E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 автобуса   --------------</w:t>
      </w:r>
    </w:p>
    <w:p w:rsidR="00000000" w:rsidRDefault="0095703E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000000" w:rsidRDefault="0095703E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</w:t>
      </w:r>
      <w:r>
        <w:rPr>
          <w:sz w:val="28"/>
          <w:szCs w:val="28"/>
        </w:rPr>
        <w:t>ий в образовательной организации:</w:t>
      </w:r>
    </w:p>
    <w:p w:rsidR="00000000" w:rsidRDefault="0095703E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1-ая смена:   с 8 час.  30 мин. – 13 час. 40 мин. (период)</w:t>
      </w:r>
    </w:p>
    <w:p w:rsidR="00000000" w:rsidRDefault="0095703E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внеклассные занятия:  13 час.  40 мин.  – 15 час. 20 мин. (период)</w:t>
      </w:r>
    </w:p>
    <w:p w:rsidR="00000000" w:rsidRDefault="0095703E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000000" w:rsidRDefault="0095703E">
      <w:pPr>
        <w:tabs>
          <w:tab w:val="left" w:pos="9639"/>
        </w:tabs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Единая служба спасения: </w:t>
      </w:r>
      <w:r>
        <w:rPr>
          <w:sz w:val="28"/>
          <w:szCs w:val="28"/>
          <w:u w:val="single"/>
        </w:rPr>
        <w:t>112 (сотовый)</w:t>
      </w:r>
    </w:p>
    <w:p w:rsidR="00000000" w:rsidRDefault="0095703E">
      <w:pPr>
        <w:tabs>
          <w:tab w:val="left" w:pos="9639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Единая дежурно-диспетчерская </w:t>
      </w:r>
      <w:r>
        <w:rPr>
          <w:b/>
          <w:bCs/>
          <w:sz w:val="28"/>
          <w:szCs w:val="28"/>
        </w:rPr>
        <w:t xml:space="preserve">служб (приМБУ «Управление по делам ГОЧС»): </w:t>
      </w:r>
      <w:r>
        <w:rPr>
          <w:sz w:val="28"/>
          <w:szCs w:val="28"/>
          <w:u w:val="single"/>
        </w:rPr>
        <w:t>2-34-3, 2-29-43</w:t>
      </w:r>
    </w:p>
    <w:p w:rsidR="00000000" w:rsidRDefault="0095703E">
      <w:pPr>
        <w:tabs>
          <w:tab w:val="left" w:pos="9639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ФСБ: </w:t>
      </w:r>
      <w:r>
        <w:rPr>
          <w:sz w:val="28"/>
          <w:szCs w:val="28"/>
          <w:u w:val="single"/>
        </w:rPr>
        <w:t>2-24-39</w:t>
      </w:r>
    </w:p>
    <w:p w:rsidR="00000000" w:rsidRDefault="0095703E">
      <w:pPr>
        <w:tabs>
          <w:tab w:val="left" w:pos="9639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Пожарная охрана: </w:t>
      </w:r>
      <w:r>
        <w:rPr>
          <w:sz w:val="28"/>
          <w:szCs w:val="28"/>
          <w:u w:val="single"/>
        </w:rPr>
        <w:t>01, 2-24-89</w:t>
      </w:r>
    </w:p>
    <w:p w:rsidR="00000000" w:rsidRDefault="0095703E">
      <w:pPr>
        <w:tabs>
          <w:tab w:val="left" w:pos="9639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Полиция: </w:t>
      </w:r>
      <w:r>
        <w:rPr>
          <w:sz w:val="28"/>
          <w:szCs w:val="28"/>
          <w:u w:val="single"/>
        </w:rPr>
        <w:t>02, 2-28-55</w:t>
      </w:r>
    </w:p>
    <w:p w:rsidR="00000000" w:rsidRDefault="0095703E">
      <w:pPr>
        <w:tabs>
          <w:tab w:val="left" w:pos="9639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Скорая помощь: </w:t>
      </w:r>
      <w:r>
        <w:rPr>
          <w:sz w:val="28"/>
          <w:szCs w:val="28"/>
          <w:u w:val="single"/>
        </w:rPr>
        <w:t>03, 2-19-36</w:t>
      </w:r>
    </w:p>
    <w:p w:rsidR="00000000" w:rsidRDefault="0095703E">
      <w:pPr>
        <w:tabs>
          <w:tab w:val="left" w:pos="9639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Газовая служба: </w:t>
      </w:r>
      <w:r>
        <w:rPr>
          <w:sz w:val="28"/>
          <w:szCs w:val="28"/>
          <w:u w:val="single"/>
        </w:rPr>
        <w:t>04, 3-05-74</w:t>
      </w:r>
    </w:p>
    <w:p w:rsidR="00000000" w:rsidRDefault="0095703E">
      <w:pPr>
        <w:tabs>
          <w:tab w:val="left" w:pos="9639"/>
        </w:tabs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Ростелеком (по работе телефонной связи): </w:t>
      </w:r>
      <w:r>
        <w:rPr>
          <w:sz w:val="28"/>
          <w:szCs w:val="28"/>
          <w:u w:val="single"/>
        </w:rPr>
        <w:t>3-44-44, 2-07-49</w:t>
      </w:r>
    </w:p>
    <w:p w:rsidR="00000000" w:rsidRDefault="0095703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000000" w:rsidRDefault="0095703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00000" w:rsidRDefault="0095703E">
      <w:pPr>
        <w:numPr>
          <w:ilvl w:val="0"/>
          <w:numId w:val="2"/>
        </w:numPr>
        <w:tabs>
          <w:tab w:val="left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>
        <w:rPr>
          <w:sz w:val="28"/>
          <w:szCs w:val="28"/>
        </w:rPr>
        <w:t>лан-схемы образовательной организации (сокращение – ОО).</w:t>
      </w:r>
    </w:p>
    <w:p w:rsidR="00000000" w:rsidRDefault="0095703E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Район расположения образовательной организации, пути движения транспортных средств и детей (обучающихся).</w:t>
      </w:r>
    </w:p>
    <w:p w:rsidR="00000000" w:rsidRDefault="0095703E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Организация дорожного движения в непосредственной близости от образовательной организац</w:t>
      </w:r>
      <w:r>
        <w:rPr>
          <w:sz w:val="28"/>
          <w:szCs w:val="28"/>
        </w:rPr>
        <w:t>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000000" w:rsidRDefault="0095703E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 Маршруты движения организованных групп детей от образовательной организации к стадиону, парку или спортивно-озд</w:t>
      </w:r>
      <w:r>
        <w:rPr>
          <w:sz w:val="28"/>
          <w:szCs w:val="28"/>
        </w:rPr>
        <w:t>оровительному комплексу.</w:t>
      </w:r>
    </w:p>
    <w:p w:rsidR="00000000" w:rsidRDefault="0095703E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000000" w:rsidRDefault="0095703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000000" w:rsidRDefault="0095703E">
      <w:pPr>
        <w:numPr>
          <w:ilvl w:val="0"/>
          <w:numId w:val="2"/>
        </w:numPr>
        <w:tabs>
          <w:tab w:val="left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 специальным тра</w:t>
      </w:r>
      <w:r>
        <w:rPr>
          <w:sz w:val="28"/>
          <w:szCs w:val="28"/>
        </w:rPr>
        <w:t>нспортным средством (автобусом).</w:t>
      </w:r>
    </w:p>
    <w:p w:rsidR="00000000" w:rsidRDefault="0095703E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Общие сведения.</w:t>
      </w:r>
    </w:p>
    <w:p w:rsidR="00000000" w:rsidRDefault="0095703E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Маршрут движения автобуса образовательной организации. </w:t>
      </w:r>
    </w:p>
    <w:p w:rsidR="00000000" w:rsidRDefault="0095703E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Безопасное расположение остановки автобуса у образовательной организации. </w:t>
      </w:r>
    </w:p>
    <w:p w:rsidR="00000000" w:rsidRDefault="0095703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000000" w:rsidRDefault="0095703E">
      <w:pPr>
        <w:tabs>
          <w:tab w:val="left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 Приложения.</w:t>
      </w:r>
    </w:p>
    <w:p w:rsidR="00000000" w:rsidRDefault="0095703E">
      <w:pPr>
        <w:tabs>
          <w:tab w:val="left" w:pos="9639"/>
        </w:tabs>
        <w:spacing w:line="360" w:lineRule="auto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>План-схема пути движения транспортных средств и д</w:t>
      </w:r>
      <w:r>
        <w:rPr>
          <w:sz w:val="28"/>
          <w:szCs w:val="28"/>
        </w:rPr>
        <w:t>етей при проведении дорожных ремонтно-строительных работ вблизи образовательной организации.</w:t>
      </w:r>
    </w:p>
    <w:p w:rsidR="00000000" w:rsidRDefault="0095703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000000" w:rsidRDefault="0095703E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000000" w:rsidRDefault="0095703E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spacing w:line="360" w:lineRule="auto"/>
        <w:jc w:val="center"/>
      </w:pPr>
    </w:p>
    <w:p w:rsidR="00000000" w:rsidRDefault="0095703E">
      <w:pPr>
        <w:tabs>
          <w:tab w:val="left" w:pos="9639"/>
        </w:tabs>
        <w:spacing w:line="360" w:lineRule="auto"/>
        <w:jc w:val="center"/>
      </w:pPr>
    </w:p>
    <w:p w:rsidR="00000000" w:rsidRDefault="0095703E">
      <w:pPr>
        <w:tabs>
          <w:tab w:val="left" w:pos="9639"/>
        </w:tabs>
        <w:spacing w:line="360" w:lineRule="auto"/>
        <w:jc w:val="center"/>
      </w:pPr>
    </w:p>
    <w:p w:rsidR="00000000" w:rsidRDefault="0095703E">
      <w:pPr>
        <w:tabs>
          <w:tab w:val="left" w:pos="9639"/>
        </w:tabs>
        <w:spacing w:line="360" w:lineRule="auto"/>
        <w:jc w:val="center"/>
      </w:pPr>
    </w:p>
    <w:p w:rsidR="00000000" w:rsidRDefault="0095703E">
      <w:pPr>
        <w:tabs>
          <w:tab w:val="left" w:pos="9639"/>
        </w:tabs>
        <w:spacing w:line="360" w:lineRule="auto"/>
        <w:jc w:val="center"/>
      </w:pPr>
    </w:p>
    <w:p w:rsidR="00000000" w:rsidRDefault="0095703E">
      <w:pPr>
        <w:tabs>
          <w:tab w:val="left" w:pos="9639"/>
        </w:tabs>
        <w:spacing w:line="360" w:lineRule="auto"/>
        <w:jc w:val="center"/>
      </w:pPr>
    </w:p>
    <w:p w:rsidR="00000000" w:rsidRDefault="0095703E">
      <w:pPr>
        <w:tabs>
          <w:tab w:val="left" w:pos="9639"/>
        </w:tabs>
        <w:spacing w:line="360" w:lineRule="auto"/>
        <w:jc w:val="center"/>
      </w:pPr>
    </w:p>
    <w:p w:rsidR="00000000" w:rsidRDefault="0095703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36"/>
          <w:szCs w:val="36"/>
          <w:lang w:val="en-US"/>
        </w:rPr>
        <w:t>I</w:t>
      </w:r>
      <w:r>
        <w:rPr>
          <w:b/>
          <w:sz w:val="36"/>
          <w:szCs w:val="36"/>
        </w:rPr>
        <w:t>. План-схемы образовательной организации</w:t>
      </w:r>
    </w:p>
    <w:p w:rsidR="00000000" w:rsidRDefault="0095703E">
      <w:pPr>
        <w:tabs>
          <w:tab w:val="left" w:pos="9639"/>
        </w:tabs>
        <w:rPr>
          <w:sz w:val="28"/>
          <w:szCs w:val="28"/>
        </w:rPr>
      </w:pPr>
      <w:r>
        <w:rPr>
          <w:b/>
          <w:sz w:val="28"/>
          <w:szCs w:val="28"/>
        </w:rPr>
        <w:t>1. Район расположения образовательной организации, пути движения транспортных средств и детей (обучающихся)</w:t>
      </w:r>
    </w:p>
    <w:p w:rsidR="00000000" w:rsidRDefault="0095703E">
      <w:pPr>
        <w:tabs>
          <w:tab w:val="left" w:pos="9639"/>
        </w:tabs>
        <w:rPr>
          <w:sz w:val="28"/>
          <w:szCs w:val="28"/>
        </w:rPr>
      </w:pPr>
    </w:p>
    <w:p w:rsidR="00000000" w:rsidRDefault="0095703E">
      <w:pPr>
        <w:tabs>
          <w:tab w:val="left" w:pos="9639"/>
        </w:tabs>
        <w:spacing w:line="360" w:lineRule="auto"/>
      </w:pPr>
    </w:p>
    <w:p w:rsidR="00000000" w:rsidRDefault="0095703E">
      <w:pPr>
        <w:tabs>
          <w:tab w:val="left" w:pos="9639"/>
        </w:tabs>
        <w:jc w:val="center"/>
        <w:rPr>
          <w:sz w:val="28"/>
          <w:szCs w:val="28"/>
        </w:rPr>
      </w:pPr>
    </w:p>
    <w:p w:rsidR="00000000" w:rsidRDefault="0095703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spacing w:line="360" w:lineRule="auto"/>
        <w:jc w:val="center"/>
      </w:pPr>
    </w:p>
    <w:p w:rsidR="00000000" w:rsidRDefault="0095703E">
      <w:pPr>
        <w:tabs>
          <w:tab w:val="left" w:pos="9639"/>
        </w:tabs>
        <w:spacing w:line="360" w:lineRule="auto"/>
        <w:jc w:val="center"/>
      </w:pPr>
    </w:p>
    <w:p w:rsidR="00000000" w:rsidRDefault="0095703E">
      <w:pPr>
        <w:tabs>
          <w:tab w:val="left" w:pos="9639"/>
        </w:tabs>
        <w:spacing w:line="360" w:lineRule="auto"/>
        <w:jc w:val="center"/>
      </w:pP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00000" w:rsidRDefault="00443F5D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93345</wp:posOffset>
            </wp:positionV>
            <wp:extent cx="5758815" cy="8323580"/>
            <wp:effectExtent l="1905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3235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jc w:val="center"/>
        <w:rPr>
          <w:sz w:val="28"/>
          <w:szCs w:val="28"/>
        </w:rPr>
      </w:pPr>
      <w:r>
        <w:rPr>
          <w:b/>
          <w:sz w:val="28"/>
          <w:szCs w:val="28"/>
        </w:rPr>
        <w:t>2. Схема организации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маршрутов движения детей и располо</w:t>
      </w:r>
      <w:r>
        <w:rPr>
          <w:b/>
          <w:sz w:val="28"/>
          <w:szCs w:val="28"/>
        </w:rPr>
        <w:t>жения</w:t>
      </w:r>
      <w:r>
        <w:rPr>
          <w:b/>
          <w:sz w:val="28"/>
          <w:szCs w:val="28"/>
        </w:rPr>
        <w:br/>
        <w:t>парковочных мест</w:t>
      </w:r>
    </w:p>
    <w:p w:rsidR="00000000" w:rsidRDefault="0095703E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000000" w:rsidRDefault="0095703E">
      <w:pPr>
        <w:tabs>
          <w:tab w:val="left" w:pos="9639"/>
        </w:tabs>
        <w:spacing w:line="360" w:lineRule="auto"/>
        <w:jc w:val="center"/>
      </w:pPr>
    </w:p>
    <w:p w:rsidR="00000000" w:rsidRDefault="0095703E">
      <w:pPr>
        <w:tabs>
          <w:tab w:val="left" w:pos="9639"/>
        </w:tabs>
        <w:ind w:firstLine="720"/>
        <w:jc w:val="both"/>
        <w:rPr>
          <w:sz w:val="28"/>
          <w:szCs w:val="28"/>
        </w:rPr>
      </w:pPr>
    </w:p>
    <w:p w:rsidR="00000000" w:rsidRDefault="0095703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00000" w:rsidRDefault="0095703E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00000" w:rsidRDefault="0095703E">
      <w:pPr>
        <w:spacing w:line="360" w:lineRule="auto"/>
        <w:jc w:val="center"/>
        <w:rPr>
          <w:sz w:val="28"/>
          <w:szCs w:val="28"/>
        </w:rPr>
      </w:pPr>
    </w:p>
    <w:p w:rsidR="00000000" w:rsidRDefault="0095703E">
      <w:pPr>
        <w:spacing w:line="360" w:lineRule="auto"/>
        <w:jc w:val="center"/>
        <w:rPr>
          <w:sz w:val="28"/>
          <w:szCs w:val="28"/>
        </w:rPr>
      </w:pPr>
    </w:p>
    <w:p w:rsidR="00000000" w:rsidRDefault="0095703E">
      <w:pPr>
        <w:spacing w:line="360" w:lineRule="auto"/>
        <w:jc w:val="center"/>
        <w:rPr>
          <w:b/>
          <w:sz w:val="28"/>
          <w:szCs w:val="28"/>
        </w:rPr>
      </w:pPr>
    </w:p>
    <w:p w:rsidR="00000000" w:rsidRDefault="0095703E">
      <w:pPr>
        <w:jc w:val="center"/>
      </w:pPr>
    </w:p>
    <w:p w:rsidR="00000000" w:rsidRDefault="0095703E">
      <w:pPr>
        <w:jc w:val="center"/>
      </w:pPr>
    </w:p>
    <w:p w:rsidR="00000000" w:rsidRDefault="0095703E">
      <w:pPr>
        <w:jc w:val="center"/>
      </w:pPr>
    </w:p>
    <w:p w:rsidR="00000000" w:rsidRDefault="0095703E">
      <w:pPr>
        <w:jc w:val="center"/>
      </w:pPr>
    </w:p>
    <w:p w:rsidR="00000000" w:rsidRDefault="0095703E">
      <w:pPr>
        <w:jc w:val="center"/>
      </w:pPr>
    </w:p>
    <w:p w:rsidR="00000000" w:rsidRDefault="0095703E">
      <w:pPr>
        <w:jc w:val="center"/>
      </w:pPr>
    </w:p>
    <w:p w:rsidR="00000000" w:rsidRDefault="0095703E">
      <w:pPr>
        <w:jc w:val="center"/>
      </w:pPr>
    </w:p>
    <w:p w:rsidR="00000000" w:rsidRDefault="00443F5D">
      <w:pPr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156210</wp:posOffset>
            </wp:positionV>
            <wp:extent cx="5758815" cy="8395335"/>
            <wp:effectExtent l="1905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395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95703E">
      <w:pPr>
        <w:jc w:val="center"/>
      </w:pPr>
    </w:p>
    <w:p w:rsidR="00000000" w:rsidRDefault="0095703E">
      <w:pPr>
        <w:jc w:val="center"/>
      </w:pPr>
    </w:p>
    <w:p w:rsidR="00000000" w:rsidRDefault="0095703E">
      <w:pPr>
        <w:jc w:val="center"/>
      </w:pPr>
    </w:p>
    <w:p w:rsidR="00000000" w:rsidRDefault="0095703E">
      <w:pPr>
        <w:jc w:val="center"/>
      </w:pPr>
    </w:p>
    <w:p w:rsidR="00000000" w:rsidRDefault="0095703E">
      <w:pPr>
        <w:jc w:val="center"/>
      </w:pPr>
    </w:p>
    <w:p w:rsidR="00000000" w:rsidRDefault="0095703E">
      <w:pPr>
        <w:jc w:val="center"/>
      </w:pPr>
    </w:p>
    <w:p w:rsidR="00000000" w:rsidRDefault="0095703E">
      <w:pPr>
        <w:jc w:val="center"/>
      </w:pPr>
    </w:p>
    <w:p w:rsidR="00000000" w:rsidRDefault="0095703E">
      <w:pPr>
        <w:jc w:val="center"/>
      </w:pPr>
    </w:p>
    <w:p w:rsidR="00000000" w:rsidRDefault="0095703E">
      <w:pPr>
        <w:jc w:val="center"/>
      </w:pPr>
    </w:p>
    <w:p w:rsidR="00000000" w:rsidRDefault="0095703E">
      <w:pPr>
        <w:jc w:val="center"/>
      </w:pPr>
    </w:p>
    <w:p w:rsidR="00000000" w:rsidRDefault="0095703E">
      <w:pPr>
        <w:jc w:val="center"/>
      </w:pPr>
    </w:p>
    <w:p w:rsidR="00000000" w:rsidRDefault="0095703E">
      <w:pPr>
        <w:jc w:val="center"/>
      </w:pPr>
    </w:p>
    <w:p w:rsidR="00000000" w:rsidRDefault="0095703E">
      <w:pPr>
        <w:jc w:val="center"/>
      </w:pPr>
    </w:p>
    <w:p w:rsidR="00000000" w:rsidRDefault="0095703E">
      <w:pPr>
        <w:jc w:val="center"/>
      </w:pPr>
    </w:p>
    <w:p w:rsidR="00000000" w:rsidRDefault="0095703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3. Маршруты движения организованных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групп детей от образовательной организации к стадиону, парку</w:t>
      </w:r>
      <w:r>
        <w:rPr>
          <w:b/>
          <w:sz w:val="28"/>
          <w:szCs w:val="28"/>
        </w:rPr>
        <w:br/>
        <w:t xml:space="preserve">или спортивно-оздоровительному комплексу </w:t>
      </w:r>
    </w:p>
    <w:p w:rsidR="00000000" w:rsidRDefault="0095703E">
      <w:pPr>
        <w:rPr>
          <w:sz w:val="28"/>
          <w:szCs w:val="28"/>
        </w:rPr>
      </w:pPr>
    </w:p>
    <w:p w:rsidR="00000000" w:rsidRDefault="0095703E"/>
    <w:p w:rsidR="00000000" w:rsidRDefault="0095703E">
      <w:pPr>
        <w:tabs>
          <w:tab w:val="left" w:pos="9639"/>
        </w:tabs>
        <w:jc w:val="center"/>
        <w:rPr>
          <w:sz w:val="28"/>
          <w:szCs w:val="28"/>
        </w:rPr>
      </w:pPr>
    </w:p>
    <w:p w:rsidR="00000000" w:rsidRDefault="0095703E">
      <w:pPr>
        <w:ind w:firstLine="720"/>
        <w:jc w:val="both"/>
        <w:rPr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443F5D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184150</wp:posOffset>
            </wp:positionV>
            <wp:extent cx="5758815" cy="8429625"/>
            <wp:effectExtent l="1905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429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Пути движения </w:t>
      </w:r>
      <w:r>
        <w:rPr>
          <w:b/>
          <w:sz w:val="28"/>
          <w:szCs w:val="28"/>
        </w:rPr>
        <w:t xml:space="preserve">транспортных средств к местам разгрузки/погрузки и рекомендуемые безопасные пути передвижения детей по территории образовательной организации </w:t>
      </w:r>
    </w:p>
    <w:p w:rsidR="00000000" w:rsidRDefault="0095703E">
      <w:pPr>
        <w:spacing w:line="360" w:lineRule="auto"/>
        <w:jc w:val="center"/>
        <w:rPr>
          <w:b/>
          <w:sz w:val="28"/>
          <w:szCs w:val="28"/>
        </w:rPr>
      </w:pPr>
    </w:p>
    <w:p w:rsidR="00000000" w:rsidRDefault="0095703E">
      <w:pPr>
        <w:spacing w:line="360" w:lineRule="auto"/>
        <w:rPr>
          <w:sz w:val="28"/>
          <w:szCs w:val="28"/>
        </w:rPr>
      </w:pPr>
    </w:p>
    <w:p w:rsidR="00000000" w:rsidRDefault="0095703E">
      <w:pPr>
        <w:spacing w:line="360" w:lineRule="auto"/>
        <w:jc w:val="center"/>
        <w:rPr>
          <w:b/>
          <w:sz w:val="28"/>
          <w:szCs w:val="28"/>
        </w:rPr>
      </w:pPr>
    </w:p>
    <w:p w:rsidR="00000000" w:rsidRDefault="0095703E">
      <w:pPr>
        <w:jc w:val="center"/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jc w:val="center"/>
        <w:rPr>
          <w:sz w:val="28"/>
          <w:szCs w:val="28"/>
        </w:rPr>
      </w:pPr>
    </w:p>
    <w:p w:rsidR="00000000" w:rsidRDefault="0095703E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00000" w:rsidRDefault="0095703E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00000" w:rsidRDefault="0095703E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00000" w:rsidRDefault="0095703E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00000" w:rsidRDefault="0095703E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00000" w:rsidRDefault="0095703E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00000" w:rsidRDefault="0095703E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00000" w:rsidRDefault="0095703E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00000" w:rsidRDefault="0095703E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00000" w:rsidRDefault="0095703E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00000" w:rsidRDefault="0095703E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00000" w:rsidRDefault="0095703E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00000" w:rsidRDefault="0095703E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00000" w:rsidRDefault="0095703E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00000" w:rsidRDefault="0095703E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00000" w:rsidRDefault="0095703E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00000" w:rsidRDefault="0095703E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00000" w:rsidRDefault="0095703E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00000" w:rsidRDefault="0095703E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00000" w:rsidRDefault="0095703E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443F5D">
      <w:pPr>
        <w:jc w:val="center"/>
      </w:pPr>
      <w:r>
        <w:rPr>
          <w:noProof/>
          <w:lang w:eastAsia="ru-RU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26670</wp:posOffset>
            </wp:positionV>
            <wp:extent cx="5758815" cy="8102600"/>
            <wp:effectExtent l="1905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02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95703E">
      <w:pPr>
        <w:jc w:val="center"/>
      </w:pPr>
    </w:p>
    <w:p w:rsidR="00000000" w:rsidRDefault="0095703E">
      <w:pPr>
        <w:jc w:val="center"/>
      </w:pPr>
    </w:p>
    <w:p w:rsidR="00000000" w:rsidRDefault="0095703E">
      <w:pPr>
        <w:jc w:val="center"/>
      </w:pPr>
    </w:p>
    <w:p w:rsidR="00000000" w:rsidRDefault="0095703E">
      <w:pPr>
        <w:jc w:val="center"/>
      </w:pPr>
    </w:p>
    <w:p w:rsidR="00000000" w:rsidRDefault="0095703E">
      <w:pPr>
        <w:jc w:val="center"/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 Информация об обеспечении безопасности перевозок детей специальным тра</w:t>
      </w:r>
      <w:r>
        <w:rPr>
          <w:b/>
          <w:sz w:val="28"/>
          <w:szCs w:val="28"/>
        </w:rPr>
        <w:t>нспортным средством (автобусом).</w:t>
      </w:r>
    </w:p>
    <w:p w:rsidR="00000000" w:rsidRDefault="0095703E">
      <w:pPr>
        <w:ind w:left="-4956"/>
        <w:jc w:val="center"/>
      </w:pPr>
    </w:p>
    <w:p w:rsidR="00000000" w:rsidRDefault="0095703E">
      <w:pPr>
        <w:ind w:left="-4956"/>
        <w:jc w:val="center"/>
      </w:pPr>
      <w:r>
        <w:rPr>
          <w:b/>
          <w:sz w:val="28"/>
          <w:szCs w:val="28"/>
        </w:rPr>
        <w:t>Автобуса в наличии нет</w:t>
      </w:r>
    </w:p>
    <w:p w:rsidR="00000000" w:rsidRDefault="0095703E">
      <w:pPr>
        <w:jc w:val="center"/>
      </w:pPr>
    </w:p>
    <w:p w:rsidR="00000000" w:rsidRDefault="0095703E">
      <w:pPr>
        <w:numPr>
          <w:ilvl w:val="0"/>
          <w:numId w:val="3"/>
        </w:numPr>
        <w:rPr>
          <w:i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000000" w:rsidRDefault="0095703E">
      <w:pPr>
        <w:rPr>
          <w:i/>
          <w:sz w:val="28"/>
          <w:szCs w:val="28"/>
        </w:rPr>
      </w:pPr>
    </w:p>
    <w:p w:rsidR="00000000" w:rsidRDefault="0095703E">
      <w:pPr>
        <w:jc w:val="both"/>
        <w:rPr>
          <w:sz w:val="28"/>
          <w:szCs w:val="28"/>
        </w:rPr>
      </w:pPr>
      <w:r>
        <w:rPr>
          <w:sz w:val="28"/>
          <w:szCs w:val="28"/>
        </w:rPr>
        <w:t>Марка __________________________________________________________</w:t>
      </w:r>
    </w:p>
    <w:p w:rsidR="00000000" w:rsidRDefault="0095703E">
      <w:pPr>
        <w:jc w:val="both"/>
        <w:rPr>
          <w:sz w:val="28"/>
          <w:szCs w:val="28"/>
        </w:rPr>
      </w:pPr>
      <w:r>
        <w:rPr>
          <w:sz w:val="28"/>
          <w:szCs w:val="28"/>
        </w:rPr>
        <w:t>Модель _________________________________________________________</w:t>
      </w:r>
    </w:p>
    <w:p w:rsidR="00000000" w:rsidRDefault="0095703E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регистрационный знак _______________</w:t>
      </w:r>
      <w:r>
        <w:rPr>
          <w:sz w:val="28"/>
          <w:szCs w:val="28"/>
        </w:rPr>
        <w:t>______________</w:t>
      </w:r>
    </w:p>
    <w:p w:rsidR="00000000" w:rsidRDefault="0095703E">
      <w:pPr>
        <w:jc w:val="both"/>
        <w:rPr>
          <w:sz w:val="28"/>
          <w:szCs w:val="28"/>
        </w:rPr>
      </w:pPr>
      <w:r>
        <w:rPr>
          <w:sz w:val="28"/>
          <w:szCs w:val="28"/>
        </w:rPr>
        <w:t>Год выпуска _________________ Количество мест в автобусе ___________</w:t>
      </w:r>
    </w:p>
    <w:p w:rsidR="00000000" w:rsidRDefault="0095703E">
      <w:pPr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конструкции требованиям, предъявляемым к школьным автобусам _______________________________________________________</w:t>
      </w:r>
    </w:p>
    <w:p w:rsidR="00000000" w:rsidRDefault="0095703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</w:t>
      </w:r>
      <w:r>
        <w:rPr>
          <w:sz w:val="28"/>
          <w:szCs w:val="28"/>
        </w:rPr>
        <w:t>_____________________</w:t>
      </w:r>
    </w:p>
    <w:p w:rsidR="00000000" w:rsidRDefault="0095703E">
      <w:pPr>
        <w:jc w:val="both"/>
        <w:rPr>
          <w:sz w:val="28"/>
          <w:szCs w:val="28"/>
        </w:rPr>
      </w:pPr>
    </w:p>
    <w:p w:rsidR="00000000" w:rsidRDefault="0095703E">
      <w:pPr>
        <w:jc w:val="both"/>
        <w:rPr>
          <w:sz w:val="28"/>
          <w:szCs w:val="28"/>
        </w:rPr>
      </w:pPr>
    </w:p>
    <w:p w:rsidR="00000000" w:rsidRDefault="0095703E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Сведения о водителе(ях) автобуса(сов)</w:t>
      </w:r>
    </w:p>
    <w:p w:rsidR="00000000" w:rsidRDefault="0095703E">
      <w:pPr>
        <w:jc w:val="both"/>
        <w:rPr>
          <w:b/>
          <w:sz w:val="28"/>
          <w:szCs w:val="28"/>
        </w:rPr>
      </w:pPr>
    </w:p>
    <w:tbl>
      <w:tblPr>
        <w:tblW w:w="0" w:type="auto"/>
        <w:tblInd w:w="-25" w:type="dxa"/>
        <w:tblLayout w:type="fixed"/>
        <w:tblLook w:val="0000"/>
      </w:tblPr>
      <w:tblGrid>
        <w:gridCol w:w="1101"/>
        <w:gridCol w:w="1134"/>
        <w:gridCol w:w="1134"/>
        <w:gridCol w:w="1559"/>
        <w:gridCol w:w="1276"/>
        <w:gridCol w:w="1559"/>
        <w:gridCol w:w="1574"/>
      </w:tblGrid>
      <w:tr w:rsidR="00000000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57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Фамилия, имя, отчество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57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на работу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57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Стаж вождения ТС категории </w:t>
            </w:r>
            <w:r>
              <w:rPr>
                <w:sz w:val="20"/>
                <w:szCs w:val="20"/>
                <w:lang w:val="en-US"/>
              </w:rPr>
              <w:t>D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57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пред- стоящего медицинского осмотра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57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Период проведения стажировки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57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Сроки повышение квалификации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570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Допущенные </w:t>
            </w:r>
          </w:p>
          <w:p w:rsidR="00000000" w:rsidRDefault="0095703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на</w:t>
            </w:r>
            <w:r>
              <w:rPr>
                <w:sz w:val="20"/>
                <w:szCs w:val="20"/>
              </w:rPr>
              <w:t>рушения ПДД</w:t>
            </w:r>
          </w:p>
        </w:tc>
      </w:tr>
      <w:tr w:rsidR="00000000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5703E">
            <w:pPr>
              <w:snapToGri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5703E">
            <w:pPr>
              <w:snapToGri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5703E">
            <w:pPr>
              <w:snapToGri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5703E">
            <w:pPr>
              <w:snapToGri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5703E">
            <w:pPr>
              <w:snapToGri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5703E">
            <w:pPr>
              <w:snapToGri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5703E">
            <w:pPr>
              <w:snapToGri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00000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5703E">
            <w:pPr>
              <w:snapToGri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5703E">
            <w:pPr>
              <w:snapToGri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5703E">
            <w:pPr>
              <w:snapToGri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5703E">
            <w:pPr>
              <w:snapToGri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5703E">
            <w:pPr>
              <w:snapToGri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5703E">
            <w:pPr>
              <w:snapToGri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5703E">
            <w:pPr>
              <w:snapToGri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00000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5703E">
            <w:pPr>
              <w:snapToGri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5703E">
            <w:pPr>
              <w:snapToGri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5703E">
            <w:pPr>
              <w:snapToGri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5703E">
            <w:pPr>
              <w:snapToGri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5703E">
            <w:pPr>
              <w:snapToGri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5703E">
            <w:pPr>
              <w:snapToGri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5703E">
            <w:pPr>
              <w:snapToGri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00000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5703E">
            <w:pPr>
              <w:snapToGri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5703E">
            <w:pPr>
              <w:snapToGri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5703E">
            <w:pPr>
              <w:snapToGri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5703E">
            <w:pPr>
              <w:snapToGri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5703E">
            <w:pPr>
              <w:snapToGri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95703E">
            <w:pPr>
              <w:snapToGri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95703E">
            <w:pPr>
              <w:snapToGrid w:val="0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000000" w:rsidRDefault="0095703E">
      <w:pPr>
        <w:jc w:val="both"/>
      </w:pPr>
    </w:p>
    <w:p w:rsidR="00000000" w:rsidRDefault="0095703E">
      <w:pPr>
        <w:jc w:val="both"/>
        <w:rPr>
          <w:b/>
          <w:sz w:val="28"/>
          <w:szCs w:val="28"/>
        </w:rPr>
      </w:pPr>
    </w:p>
    <w:p w:rsidR="00000000" w:rsidRDefault="0095703E">
      <w:pPr>
        <w:ind w:firstLine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3. Организационно-техническое обеспечение</w:t>
      </w:r>
    </w:p>
    <w:p w:rsidR="00000000" w:rsidRDefault="0095703E">
      <w:pPr>
        <w:jc w:val="both"/>
        <w:rPr>
          <w:sz w:val="28"/>
          <w:szCs w:val="28"/>
        </w:rPr>
      </w:pPr>
    </w:p>
    <w:p w:rsidR="00000000" w:rsidRDefault="0095703E">
      <w:pPr>
        <w:numPr>
          <w:ilvl w:val="0"/>
          <w:numId w:val="1"/>
        </w:numPr>
        <w:jc w:val="both"/>
        <w:rPr>
          <w:i/>
          <w:sz w:val="14"/>
          <w:szCs w:val="14"/>
        </w:rPr>
      </w:pPr>
      <w:r>
        <w:rPr>
          <w:sz w:val="28"/>
          <w:szCs w:val="28"/>
        </w:rPr>
        <w:t xml:space="preserve">Лицо, ответственное, за обеспечение безопасности дорожного движения): ________________________________________________ </w:t>
      </w:r>
    </w:p>
    <w:p w:rsidR="00000000" w:rsidRDefault="0095703E">
      <w:pPr>
        <w:ind w:left="720"/>
        <w:jc w:val="center"/>
        <w:rPr>
          <w:sz w:val="28"/>
          <w:szCs w:val="28"/>
        </w:rPr>
      </w:pPr>
      <w:r>
        <w:rPr>
          <w:i/>
          <w:sz w:val="14"/>
          <w:szCs w:val="14"/>
        </w:rPr>
        <w:t>(Ф.И.О.)</w:t>
      </w:r>
    </w:p>
    <w:p w:rsidR="00000000" w:rsidRDefault="0095703E">
      <w:pPr>
        <w:ind w:left="720"/>
        <w:jc w:val="both"/>
        <w:rPr>
          <w:i/>
          <w:sz w:val="14"/>
          <w:szCs w:val="14"/>
        </w:rPr>
      </w:pPr>
      <w:r>
        <w:rPr>
          <w:sz w:val="28"/>
          <w:szCs w:val="28"/>
        </w:rPr>
        <w:t>назначено____________________________</w:t>
      </w:r>
      <w:r>
        <w:rPr>
          <w:sz w:val="28"/>
          <w:szCs w:val="28"/>
        </w:rPr>
        <w:t>_____________________</w:t>
      </w:r>
    </w:p>
    <w:p w:rsidR="00000000" w:rsidRDefault="0095703E">
      <w:pPr>
        <w:pStyle w:val="af0"/>
        <w:jc w:val="center"/>
        <w:rPr>
          <w:sz w:val="28"/>
          <w:szCs w:val="28"/>
        </w:rPr>
      </w:pPr>
      <w:r>
        <w:rPr>
          <w:i/>
          <w:sz w:val="14"/>
          <w:szCs w:val="14"/>
        </w:rPr>
        <w:t>(дата)</w:t>
      </w:r>
    </w:p>
    <w:p w:rsidR="00000000" w:rsidRDefault="0095703E">
      <w:pPr>
        <w:ind w:left="720"/>
        <w:jc w:val="both"/>
        <w:rPr>
          <w:i/>
          <w:sz w:val="14"/>
          <w:szCs w:val="14"/>
        </w:rPr>
      </w:pPr>
      <w:r>
        <w:rPr>
          <w:sz w:val="28"/>
          <w:szCs w:val="28"/>
        </w:rPr>
        <w:t>прошло аттестацию ________________________________________.</w:t>
      </w:r>
    </w:p>
    <w:p w:rsidR="00000000" w:rsidRDefault="0095703E">
      <w:pPr>
        <w:pStyle w:val="af0"/>
        <w:ind w:left="720"/>
        <w:jc w:val="center"/>
        <w:rPr>
          <w:sz w:val="28"/>
          <w:szCs w:val="28"/>
        </w:rPr>
      </w:pPr>
      <w:r>
        <w:rPr>
          <w:i/>
          <w:sz w:val="14"/>
          <w:szCs w:val="14"/>
        </w:rPr>
        <w:t>(дата)</w:t>
      </w:r>
    </w:p>
    <w:p w:rsidR="00000000" w:rsidRDefault="0095703E">
      <w:pPr>
        <w:jc w:val="both"/>
        <w:rPr>
          <w:sz w:val="28"/>
          <w:szCs w:val="28"/>
        </w:rPr>
      </w:pPr>
    </w:p>
    <w:p w:rsidR="00000000" w:rsidRDefault="0095703E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2) Организация проведения предрейсового медицинского осмотра водителя:</w:t>
      </w:r>
    </w:p>
    <w:p w:rsidR="00000000" w:rsidRDefault="0095703E">
      <w:pPr>
        <w:jc w:val="both"/>
        <w:rPr>
          <w:i/>
          <w:sz w:val="20"/>
          <w:szCs w:val="20"/>
        </w:rPr>
      </w:pPr>
      <w:r>
        <w:rPr>
          <w:sz w:val="28"/>
          <w:szCs w:val="28"/>
        </w:rPr>
        <w:t>осуществляет ____________________________________________________</w:t>
      </w:r>
    </w:p>
    <w:p w:rsidR="00000000" w:rsidRDefault="0095703E">
      <w:pPr>
        <w:jc w:val="both"/>
        <w:rPr>
          <w:sz w:val="28"/>
          <w:szCs w:val="28"/>
        </w:rPr>
      </w:pPr>
      <w:r>
        <w:rPr>
          <w:i/>
          <w:sz w:val="20"/>
          <w:szCs w:val="20"/>
        </w:rPr>
        <w:t xml:space="preserve">                     </w:t>
      </w:r>
      <w:r>
        <w:rPr>
          <w:i/>
          <w:sz w:val="20"/>
          <w:szCs w:val="20"/>
        </w:rPr>
        <w:t xml:space="preserve">                                                           </w:t>
      </w:r>
      <w:r>
        <w:rPr>
          <w:i/>
          <w:sz w:val="14"/>
          <w:szCs w:val="14"/>
        </w:rPr>
        <w:t>(Ф.И.О. специалиста)</w:t>
      </w:r>
    </w:p>
    <w:p w:rsidR="00000000" w:rsidRDefault="0095703E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____________________________________________________</w:t>
      </w:r>
    </w:p>
    <w:p w:rsidR="00000000" w:rsidRDefault="0095703E">
      <w:pPr>
        <w:jc w:val="both"/>
        <w:rPr>
          <w:i/>
          <w:sz w:val="14"/>
          <w:szCs w:val="14"/>
        </w:rPr>
      </w:pPr>
      <w:r>
        <w:rPr>
          <w:sz w:val="28"/>
          <w:szCs w:val="28"/>
        </w:rPr>
        <w:t>действительного до ______________________________________________.</w:t>
      </w:r>
    </w:p>
    <w:p w:rsidR="00000000" w:rsidRDefault="0095703E">
      <w:pPr>
        <w:pStyle w:val="af0"/>
        <w:jc w:val="center"/>
        <w:rPr>
          <w:sz w:val="28"/>
          <w:szCs w:val="28"/>
        </w:rPr>
      </w:pPr>
      <w:r>
        <w:rPr>
          <w:i/>
          <w:sz w:val="14"/>
          <w:szCs w:val="14"/>
        </w:rPr>
        <w:lastRenderedPageBreak/>
        <w:t>(дата)</w:t>
      </w:r>
    </w:p>
    <w:p w:rsidR="00000000" w:rsidRDefault="0095703E">
      <w:pPr>
        <w:jc w:val="both"/>
        <w:rPr>
          <w:sz w:val="28"/>
          <w:szCs w:val="28"/>
        </w:rPr>
      </w:pPr>
    </w:p>
    <w:p w:rsidR="00000000" w:rsidRDefault="0095703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 Организация проведения предрейсо</w:t>
      </w:r>
      <w:r>
        <w:rPr>
          <w:sz w:val="28"/>
          <w:szCs w:val="28"/>
        </w:rPr>
        <w:t>вого технического осмотра транспортного средства:</w:t>
      </w:r>
    </w:p>
    <w:p w:rsidR="00000000" w:rsidRDefault="0095703E">
      <w:pPr>
        <w:jc w:val="both"/>
        <w:rPr>
          <w:i/>
          <w:sz w:val="14"/>
          <w:szCs w:val="14"/>
        </w:rPr>
      </w:pPr>
      <w:r>
        <w:rPr>
          <w:sz w:val="28"/>
          <w:szCs w:val="28"/>
        </w:rPr>
        <w:t>осуществляет ____________________________________________________</w:t>
      </w:r>
    </w:p>
    <w:p w:rsidR="00000000" w:rsidRDefault="0095703E">
      <w:pPr>
        <w:jc w:val="center"/>
        <w:rPr>
          <w:sz w:val="28"/>
          <w:szCs w:val="28"/>
        </w:rPr>
      </w:pPr>
      <w:r>
        <w:rPr>
          <w:i/>
          <w:sz w:val="14"/>
          <w:szCs w:val="14"/>
        </w:rPr>
        <w:t xml:space="preserve">                                </w:t>
      </w:r>
      <w:r>
        <w:rPr>
          <w:i/>
          <w:sz w:val="14"/>
          <w:szCs w:val="14"/>
        </w:rPr>
        <w:t>(Ф.И.О. специалиста)</w:t>
      </w:r>
    </w:p>
    <w:p w:rsidR="00000000" w:rsidRDefault="0095703E">
      <w:pPr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____________________________________________________</w:t>
      </w:r>
    </w:p>
    <w:p w:rsidR="00000000" w:rsidRDefault="0095703E">
      <w:pPr>
        <w:jc w:val="both"/>
        <w:rPr>
          <w:i/>
          <w:sz w:val="14"/>
          <w:szCs w:val="14"/>
        </w:rPr>
      </w:pPr>
      <w:r>
        <w:rPr>
          <w:sz w:val="28"/>
          <w:szCs w:val="28"/>
        </w:rPr>
        <w:t>действительного до __</w:t>
      </w:r>
      <w:r>
        <w:rPr>
          <w:sz w:val="28"/>
          <w:szCs w:val="28"/>
        </w:rPr>
        <w:t>____________________________________________.</w:t>
      </w:r>
    </w:p>
    <w:p w:rsidR="00000000" w:rsidRDefault="0095703E">
      <w:pPr>
        <w:pStyle w:val="af0"/>
        <w:jc w:val="center"/>
        <w:rPr>
          <w:sz w:val="28"/>
          <w:szCs w:val="28"/>
        </w:rPr>
      </w:pPr>
      <w:r>
        <w:rPr>
          <w:i/>
          <w:sz w:val="14"/>
          <w:szCs w:val="14"/>
        </w:rPr>
        <w:t>(дата)</w:t>
      </w:r>
    </w:p>
    <w:p w:rsidR="00000000" w:rsidRDefault="0095703E">
      <w:pPr>
        <w:jc w:val="both"/>
        <w:rPr>
          <w:sz w:val="28"/>
          <w:szCs w:val="28"/>
        </w:rPr>
      </w:pPr>
    </w:p>
    <w:p w:rsidR="00000000" w:rsidRDefault="0095703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4) Дата очередного технического осмотра ______________________</w:t>
      </w:r>
    </w:p>
    <w:p w:rsidR="00000000" w:rsidRDefault="009570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                                                                       </w:t>
      </w:r>
    </w:p>
    <w:p w:rsidR="00000000" w:rsidRDefault="0095703E">
      <w:pPr>
        <w:jc w:val="both"/>
        <w:rPr>
          <w:sz w:val="28"/>
          <w:szCs w:val="28"/>
        </w:rPr>
      </w:pPr>
    </w:p>
    <w:p w:rsidR="00000000" w:rsidRDefault="0095703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5)</w:t>
      </w:r>
      <w:r>
        <w:rPr>
          <w:sz w:val="28"/>
          <w:szCs w:val="28"/>
        </w:rPr>
        <w:t xml:space="preserve"> Место стоянки автобуса в нерабочее время ___________________</w:t>
      </w:r>
    </w:p>
    <w:p w:rsidR="00000000" w:rsidRDefault="0095703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000000" w:rsidRDefault="0095703E">
      <w:pPr>
        <w:jc w:val="both"/>
        <w:rPr>
          <w:sz w:val="28"/>
          <w:szCs w:val="28"/>
        </w:rPr>
      </w:pPr>
      <w:r>
        <w:rPr>
          <w:sz w:val="28"/>
          <w:szCs w:val="28"/>
        </w:rPr>
        <w:t>меры, исключающие несанкционированное использование _____________</w:t>
      </w:r>
    </w:p>
    <w:p w:rsidR="00000000" w:rsidRDefault="0095703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  <w:r>
        <w:rPr>
          <w:sz w:val="28"/>
          <w:szCs w:val="28"/>
        </w:rPr>
        <w:t>_</w:t>
      </w:r>
    </w:p>
    <w:p w:rsidR="00000000" w:rsidRDefault="0095703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000000" w:rsidRDefault="009570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00000" w:rsidRDefault="0095703E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000000" w:rsidRDefault="0095703E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4. Сведения о владельце автобуса</w:t>
      </w:r>
    </w:p>
    <w:p w:rsidR="00000000" w:rsidRDefault="0095703E">
      <w:pPr>
        <w:jc w:val="both"/>
        <w:rPr>
          <w:sz w:val="28"/>
          <w:szCs w:val="28"/>
        </w:rPr>
      </w:pPr>
    </w:p>
    <w:p w:rsidR="00000000" w:rsidRDefault="0095703E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Юридический адрес владельца: _____________________________________</w:t>
      </w:r>
    </w:p>
    <w:p w:rsidR="00000000" w:rsidRDefault="0095703E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 адрес владельца: ______________________________________</w:t>
      </w:r>
    </w:p>
    <w:p w:rsidR="00000000" w:rsidRDefault="0095703E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Телефон от</w:t>
      </w:r>
      <w:r>
        <w:rPr>
          <w:sz w:val="28"/>
          <w:szCs w:val="28"/>
        </w:rPr>
        <w:t>ветственного лица ______________________________________</w:t>
      </w:r>
    </w:p>
    <w:p w:rsidR="00000000" w:rsidRDefault="0095703E">
      <w:pPr>
        <w:jc w:val="both"/>
        <w:rPr>
          <w:sz w:val="28"/>
          <w:szCs w:val="28"/>
        </w:rPr>
      </w:pPr>
    </w:p>
    <w:p w:rsidR="00000000" w:rsidRDefault="0095703E">
      <w:pPr>
        <w:jc w:val="both"/>
        <w:rPr>
          <w:sz w:val="28"/>
          <w:szCs w:val="28"/>
        </w:rPr>
      </w:pPr>
    </w:p>
    <w:p w:rsidR="00000000" w:rsidRDefault="0095703E">
      <w:pPr>
        <w:jc w:val="both"/>
        <w:rPr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>(при отсутствии автобуса)</w:t>
      </w:r>
    </w:p>
    <w:p w:rsidR="00000000" w:rsidRDefault="0095703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Сведения об организациях, осуществляющих перевозку детей специальным транспортным средством (автобусом)</w:t>
      </w:r>
    </w:p>
    <w:p w:rsidR="00000000" w:rsidRDefault="0095703E">
      <w:pPr>
        <w:spacing w:line="360" w:lineRule="auto"/>
        <w:ind w:firstLine="360"/>
        <w:jc w:val="both"/>
        <w:rPr>
          <w:sz w:val="28"/>
          <w:szCs w:val="28"/>
        </w:rPr>
      </w:pPr>
    </w:p>
    <w:p w:rsidR="00000000" w:rsidRDefault="0095703E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Организации, осуществляющей перевозку детей специальным транспорт</w:t>
      </w:r>
      <w:r>
        <w:rPr>
          <w:sz w:val="28"/>
          <w:szCs w:val="28"/>
          <w:u w:val="single"/>
        </w:rPr>
        <w:t xml:space="preserve">ным средством (автобусом) нет.                                                         </w:t>
      </w:r>
    </w:p>
    <w:p w:rsidR="00000000" w:rsidRDefault="0095703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000000" w:rsidRDefault="0095703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000000" w:rsidRDefault="0095703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</w:t>
      </w:r>
      <w:r>
        <w:rPr>
          <w:sz w:val="28"/>
          <w:szCs w:val="28"/>
        </w:rPr>
        <w:t>__________________________</w:t>
      </w:r>
    </w:p>
    <w:p w:rsidR="00000000" w:rsidRDefault="0095703E">
      <w:pPr>
        <w:jc w:val="both"/>
        <w:rPr>
          <w:sz w:val="16"/>
          <w:szCs w:val="16"/>
        </w:rPr>
      </w:pPr>
      <w:r>
        <w:rPr>
          <w:sz w:val="28"/>
          <w:szCs w:val="28"/>
        </w:rPr>
        <w:t>________________________________________________________________</w:t>
      </w:r>
    </w:p>
    <w:p w:rsidR="00000000" w:rsidRDefault="0095703E">
      <w:pPr>
        <w:jc w:val="both"/>
        <w:rPr>
          <w:sz w:val="28"/>
          <w:szCs w:val="28"/>
        </w:rPr>
      </w:pPr>
      <w:r>
        <w:rPr>
          <w:sz w:val="16"/>
          <w:szCs w:val="16"/>
        </w:rPr>
        <w:t>(</w:t>
      </w:r>
      <w:r>
        <w:rPr>
          <w:i/>
          <w:sz w:val="16"/>
          <w:szCs w:val="16"/>
        </w:rPr>
        <w:t>Рекомендуемый список контактов организаций, осуществляющих перевозку детей специальным транспортным средством (автобусом)).</w:t>
      </w:r>
    </w:p>
    <w:p w:rsidR="00000000" w:rsidRDefault="0095703E">
      <w:pPr>
        <w:spacing w:line="360" w:lineRule="auto"/>
        <w:ind w:firstLine="360"/>
        <w:jc w:val="both"/>
        <w:rPr>
          <w:sz w:val="28"/>
          <w:szCs w:val="28"/>
        </w:rPr>
      </w:pPr>
    </w:p>
    <w:p w:rsidR="00000000" w:rsidRDefault="0095703E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>(При перевозке детей специальным транс</w:t>
      </w:r>
      <w:r>
        <w:rPr>
          <w:sz w:val="28"/>
          <w:szCs w:val="28"/>
        </w:rPr>
        <w:t>портным средством (автобусом) сторонней организацией заполняется карточка. Заполненная карточка хранится в разделе «Приложение»)</w:t>
      </w:r>
    </w:p>
    <w:p w:rsidR="00000000" w:rsidRDefault="0095703E">
      <w:pPr>
        <w:spacing w:line="360" w:lineRule="auto"/>
        <w:jc w:val="right"/>
        <w:rPr>
          <w:i/>
          <w:sz w:val="28"/>
          <w:szCs w:val="28"/>
        </w:rPr>
      </w:pPr>
    </w:p>
    <w:p w:rsidR="00000000" w:rsidRDefault="0095703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Информационная карточка</w:t>
      </w:r>
    </w:p>
    <w:p w:rsidR="00000000" w:rsidRDefault="0095703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перевозок детей специальным транспортным средством (автобусом)</w:t>
      </w:r>
    </w:p>
    <w:p w:rsidR="00000000" w:rsidRDefault="0095703E">
      <w:pPr>
        <w:jc w:val="center"/>
        <w:rPr>
          <w:b/>
          <w:sz w:val="28"/>
          <w:szCs w:val="28"/>
        </w:rPr>
      </w:pPr>
    </w:p>
    <w:p w:rsidR="00000000" w:rsidRDefault="0095703E">
      <w:pPr>
        <w:numPr>
          <w:ilvl w:val="0"/>
          <w:numId w:val="4"/>
        </w:numPr>
        <w:rPr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000000" w:rsidRDefault="0095703E">
      <w:pPr>
        <w:jc w:val="both"/>
        <w:rPr>
          <w:sz w:val="28"/>
          <w:szCs w:val="28"/>
        </w:rPr>
      </w:pPr>
      <w:r>
        <w:rPr>
          <w:sz w:val="28"/>
          <w:szCs w:val="28"/>
        </w:rPr>
        <w:t>Марка _________________</w:t>
      </w:r>
      <w:r>
        <w:rPr>
          <w:sz w:val="28"/>
          <w:szCs w:val="28"/>
        </w:rPr>
        <w:t>_________________________________________</w:t>
      </w:r>
    </w:p>
    <w:p w:rsidR="00000000" w:rsidRDefault="0095703E">
      <w:pPr>
        <w:jc w:val="both"/>
        <w:rPr>
          <w:sz w:val="28"/>
          <w:szCs w:val="28"/>
        </w:rPr>
      </w:pPr>
      <w:r>
        <w:rPr>
          <w:sz w:val="28"/>
          <w:szCs w:val="28"/>
        </w:rPr>
        <w:t>Модель _________________________________________________________</w:t>
      </w:r>
    </w:p>
    <w:p w:rsidR="00000000" w:rsidRDefault="0095703E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регистрационный знак _____________________________</w:t>
      </w:r>
    </w:p>
    <w:p w:rsidR="00000000" w:rsidRDefault="0095703E">
      <w:pPr>
        <w:jc w:val="both"/>
        <w:rPr>
          <w:sz w:val="28"/>
          <w:szCs w:val="28"/>
        </w:rPr>
      </w:pPr>
      <w:r>
        <w:rPr>
          <w:sz w:val="28"/>
          <w:szCs w:val="28"/>
        </w:rPr>
        <w:t>Год выпуска _________________ Количество мест в автобусе ___________</w:t>
      </w:r>
    </w:p>
    <w:p w:rsidR="00000000" w:rsidRDefault="009570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Соответствие </w:t>
      </w:r>
      <w:r>
        <w:rPr>
          <w:sz w:val="28"/>
          <w:szCs w:val="28"/>
        </w:rPr>
        <w:t>конструкции требованиям, предъявляемым к школьным автобусам _______________________________________________________</w:t>
      </w:r>
    </w:p>
    <w:p w:rsidR="00000000" w:rsidRDefault="0095703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000000" w:rsidRDefault="0095703E">
      <w:pPr>
        <w:jc w:val="both"/>
        <w:rPr>
          <w:sz w:val="28"/>
          <w:szCs w:val="28"/>
        </w:rPr>
      </w:pPr>
    </w:p>
    <w:p w:rsidR="00000000" w:rsidRDefault="0095703E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Сведения о владельце</w:t>
      </w:r>
    </w:p>
    <w:p w:rsidR="00000000" w:rsidRDefault="0095703E">
      <w:pPr>
        <w:jc w:val="both"/>
        <w:rPr>
          <w:i/>
          <w:sz w:val="14"/>
          <w:szCs w:val="14"/>
        </w:rPr>
      </w:pPr>
      <w:r>
        <w:rPr>
          <w:sz w:val="28"/>
          <w:szCs w:val="28"/>
        </w:rPr>
        <w:t>Владелец ___________________________________________</w:t>
      </w:r>
      <w:r>
        <w:rPr>
          <w:sz w:val="28"/>
          <w:szCs w:val="28"/>
        </w:rPr>
        <w:t>____________</w:t>
      </w:r>
    </w:p>
    <w:p w:rsidR="00000000" w:rsidRDefault="0095703E">
      <w:pPr>
        <w:jc w:val="center"/>
        <w:rPr>
          <w:sz w:val="28"/>
          <w:szCs w:val="28"/>
        </w:rPr>
      </w:pPr>
      <w:r>
        <w:rPr>
          <w:i/>
          <w:sz w:val="14"/>
          <w:szCs w:val="14"/>
        </w:rPr>
        <w:t>(наименование организации)</w:t>
      </w:r>
    </w:p>
    <w:p w:rsidR="00000000" w:rsidRDefault="0095703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</w:p>
    <w:p w:rsidR="00000000" w:rsidRDefault="0095703E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Юридический адрес владельца ____________________________________</w:t>
      </w:r>
    </w:p>
    <w:p w:rsidR="00000000" w:rsidRDefault="0095703E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 адрес владельца _____________________________________</w:t>
      </w:r>
    </w:p>
    <w:p w:rsidR="00000000" w:rsidRDefault="0095703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Телефон ответственног</w:t>
      </w:r>
      <w:r>
        <w:rPr>
          <w:sz w:val="28"/>
          <w:szCs w:val="28"/>
        </w:rPr>
        <w:t>о лица ______________________________________</w:t>
      </w:r>
    </w:p>
    <w:p w:rsidR="00000000" w:rsidRDefault="0095703E">
      <w:pPr>
        <w:jc w:val="both"/>
        <w:rPr>
          <w:sz w:val="28"/>
          <w:szCs w:val="28"/>
        </w:rPr>
      </w:pPr>
    </w:p>
    <w:p w:rsidR="00000000" w:rsidRDefault="0095703E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Сведения о водителе автобуса</w:t>
      </w:r>
    </w:p>
    <w:p w:rsidR="00000000" w:rsidRDefault="0095703E">
      <w:pPr>
        <w:jc w:val="both"/>
        <w:rPr>
          <w:sz w:val="28"/>
          <w:szCs w:val="28"/>
        </w:rPr>
      </w:pPr>
      <w:r>
        <w:rPr>
          <w:sz w:val="28"/>
          <w:szCs w:val="28"/>
        </w:rPr>
        <w:t>Фамилия, имя, отчество ___________________________________________</w:t>
      </w:r>
    </w:p>
    <w:p w:rsidR="00000000" w:rsidRDefault="0095703E">
      <w:pPr>
        <w:jc w:val="both"/>
        <w:rPr>
          <w:sz w:val="28"/>
          <w:szCs w:val="28"/>
        </w:rPr>
      </w:pPr>
      <w:r>
        <w:rPr>
          <w:sz w:val="28"/>
          <w:szCs w:val="28"/>
        </w:rPr>
        <w:t>Принят на работу ________________________________________________</w:t>
      </w:r>
    </w:p>
    <w:p w:rsidR="00000000" w:rsidRDefault="0095703E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Стаж вождения категории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_____________________</w:t>
      </w:r>
      <w:r>
        <w:rPr>
          <w:sz w:val="28"/>
          <w:szCs w:val="28"/>
        </w:rPr>
        <w:t>__________________</w:t>
      </w:r>
    </w:p>
    <w:p w:rsidR="00000000" w:rsidRDefault="0095703E">
      <w:pPr>
        <w:jc w:val="both"/>
        <w:rPr>
          <w:b/>
          <w:sz w:val="28"/>
          <w:szCs w:val="28"/>
        </w:rPr>
      </w:pPr>
    </w:p>
    <w:p w:rsidR="00000000" w:rsidRDefault="0095703E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Организационно-техническое обеспечение</w:t>
      </w:r>
    </w:p>
    <w:p w:rsidR="00000000" w:rsidRDefault="0095703E">
      <w:pPr>
        <w:jc w:val="both"/>
        <w:rPr>
          <w:i/>
          <w:sz w:val="14"/>
          <w:szCs w:val="14"/>
        </w:rPr>
      </w:pPr>
      <w:r>
        <w:rPr>
          <w:sz w:val="28"/>
          <w:szCs w:val="28"/>
        </w:rPr>
        <w:t xml:space="preserve">Лицо, ответственное за обеспечение безопасности дорожного движения: _______________________________________________________________ </w:t>
      </w:r>
    </w:p>
    <w:p w:rsidR="00000000" w:rsidRDefault="0095703E">
      <w:pPr>
        <w:jc w:val="center"/>
        <w:rPr>
          <w:sz w:val="28"/>
          <w:szCs w:val="28"/>
        </w:rPr>
      </w:pPr>
      <w:r>
        <w:rPr>
          <w:i/>
          <w:sz w:val="14"/>
          <w:szCs w:val="14"/>
        </w:rPr>
        <w:t xml:space="preserve">                     </w:t>
      </w:r>
      <w:r>
        <w:rPr>
          <w:i/>
          <w:sz w:val="14"/>
          <w:szCs w:val="14"/>
        </w:rPr>
        <w:t>(Ф.И.О.)</w:t>
      </w:r>
    </w:p>
    <w:p w:rsidR="00000000" w:rsidRDefault="0095703E">
      <w:pPr>
        <w:jc w:val="both"/>
        <w:rPr>
          <w:i/>
          <w:sz w:val="14"/>
          <w:szCs w:val="14"/>
        </w:rPr>
      </w:pPr>
      <w:r>
        <w:rPr>
          <w:sz w:val="28"/>
          <w:szCs w:val="28"/>
        </w:rPr>
        <w:t>назначено _______________________</w:t>
      </w:r>
      <w:r>
        <w:rPr>
          <w:sz w:val="28"/>
          <w:szCs w:val="28"/>
        </w:rPr>
        <w:t xml:space="preserve">_______________________________, </w:t>
      </w:r>
    </w:p>
    <w:p w:rsidR="00000000" w:rsidRDefault="0095703E">
      <w:pPr>
        <w:pStyle w:val="af0"/>
        <w:ind w:left="720"/>
        <w:jc w:val="center"/>
        <w:rPr>
          <w:sz w:val="28"/>
          <w:szCs w:val="28"/>
        </w:rPr>
      </w:pPr>
      <w:r>
        <w:rPr>
          <w:i/>
          <w:sz w:val="14"/>
          <w:szCs w:val="14"/>
        </w:rPr>
        <w:t>(дата)</w:t>
      </w:r>
    </w:p>
    <w:p w:rsidR="00000000" w:rsidRDefault="0095703E">
      <w:pPr>
        <w:jc w:val="both"/>
        <w:rPr>
          <w:i/>
          <w:sz w:val="14"/>
          <w:szCs w:val="14"/>
        </w:rPr>
      </w:pPr>
      <w:r>
        <w:rPr>
          <w:sz w:val="28"/>
          <w:szCs w:val="28"/>
        </w:rPr>
        <w:t>прошло аттестацию ______________________________________________.</w:t>
      </w:r>
    </w:p>
    <w:p w:rsidR="00000000" w:rsidRDefault="0095703E">
      <w:pPr>
        <w:pStyle w:val="af0"/>
        <w:ind w:left="720"/>
        <w:jc w:val="center"/>
        <w:rPr>
          <w:sz w:val="28"/>
          <w:szCs w:val="28"/>
        </w:rPr>
      </w:pPr>
      <w:r>
        <w:rPr>
          <w:i/>
          <w:sz w:val="14"/>
          <w:szCs w:val="14"/>
        </w:rPr>
        <w:t>(дата)</w:t>
      </w:r>
    </w:p>
    <w:p w:rsidR="00000000" w:rsidRDefault="0095703E">
      <w:pPr>
        <w:jc w:val="both"/>
        <w:rPr>
          <w:sz w:val="28"/>
          <w:szCs w:val="28"/>
        </w:rPr>
      </w:pPr>
    </w:p>
    <w:p w:rsidR="00000000" w:rsidRDefault="0095703E">
      <w:pPr>
        <w:jc w:val="both"/>
        <w:rPr>
          <w:sz w:val="28"/>
          <w:szCs w:val="28"/>
        </w:rPr>
      </w:pPr>
      <w:r>
        <w:rPr>
          <w:sz w:val="28"/>
          <w:szCs w:val="28"/>
        </w:rPr>
        <w:t>Дата последнего технического осмотра _____________________________</w:t>
      </w:r>
    </w:p>
    <w:p w:rsidR="00000000" w:rsidRDefault="009570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</w:p>
    <w:p w:rsidR="00000000" w:rsidRDefault="0095703E">
      <w:pPr>
        <w:rPr>
          <w:sz w:val="14"/>
          <w:szCs w:val="14"/>
        </w:rPr>
      </w:pPr>
      <w:r>
        <w:rPr>
          <w:sz w:val="28"/>
          <w:szCs w:val="28"/>
        </w:rPr>
        <w:t>Ди</w:t>
      </w:r>
      <w:r>
        <w:rPr>
          <w:sz w:val="28"/>
          <w:szCs w:val="28"/>
        </w:rPr>
        <w:t>ректор (заведующий)</w:t>
      </w:r>
      <w:r>
        <w:rPr>
          <w:sz w:val="28"/>
          <w:szCs w:val="28"/>
        </w:rPr>
        <w:br/>
        <w:t>образовательной организации __________________   __________________</w:t>
      </w:r>
    </w:p>
    <w:p w:rsidR="00000000" w:rsidRDefault="0095703E">
      <w:pPr>
        <w:tabs>
          <w:tab w:val="left" w:pos="3969"/>
          <w:tab w:val="left" w:pos="7938"/>
          <w:tab w:val="left" w:pos="9639"/>
        </w:tabs>
        <w:rPr>
          <w:sz w:val="28"/>
          <w:szCs w:val="28"/>
        </w:rPr>
      </w:pPr>
      <w:r>
        <w:rPr>
          <w:sz w:val="14"/>
          <w:szCs w:val="14"/>
        </w:rPr>
        <w:tab/>
      </w:r>
      <w:r>
        <w:rPr>
          <w:i/>
          <w:sz w:val="14"/>
          <w:szCs w:val="14"/>
        </w:rPr>
        <w:t xml:space="preserve">                                            (подпись) </w:t>
      </w:r>
      <w:r>
        <w:rPr>
          <w:i/>
          <w:sz w:val="14"/>
          <w:szCs w:val="14"/>
        </w:rPr>
        <w:tab/>
        <w:t xml:space="preserve"> (Ф.И.О.)</w:t>
      </w:r>
    </w:p>
    <w:p w:rsidR="00000000" w:rsidRDefault="0095703E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организации,</w:t>
      </w:r>
    </w:p>
    <w:p w:rsidR="00000000" w:rsidRDefault="0095703E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осуществляющей перевозку детей</w:t>
      </w:r>
    </w:p>
    <w:p w:rsidR="00000000" w:rsidRDefault="009570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специальным транспортом </w:t>
      </w:r>
    </w:p>
    <w:p w:rsidR="00000000" w:rsidRDefault="0095703E">
      <w:pPr>
        <w:jc w:val="both"/>
        <w:rPr>
          <w:sz w:val="14"/>
          <w:szCs w:val="14"/>
        </w:rPr>
      </w:pPr>
      <w:r>
        <w:rPr>
          <w:sz w:val="28"/>
          <w:szCs w:val="28"/>
        </w:rPr>
        <w:t xml:space="preserve">(автобусом)         </w:t>
      </w:r>
      <w:r>
        <w:rPr>
          <w:sz w:val="28"/>
          <w:szCs w:val="28"/>
        </w:rPr>
        <w:t xml:space="preserve">                     __________________   _________________</w:t>
      </w:r>
    </w:p>
    <w:p w:rsidR="00000000" w:rsidRDefault="0095703E">
      <w:pPr>
        <w:tabs>
          <w:tab w:val="left" w:pos="3969"/>
          <w:tab w:val="left" w:pos="7938"/>
          <w:tab w:val="left" w:pos="9639"/>
        </w:tabs>
        <w:ind w:left="-708"/>
        <w:rPr>
          <w:b/>
          <w:sz w:val="28"/>
          <w:szCs w:val="28"/>
        </w:rPr>
      </w:pPr>
      <w:r>
        <w:rPr>
          <w:sz w:val="14"/>
          <w:szCs w:val="14"/>
        </w:rPr>
        <w:tab/>
      </w:r>
      <w:r>
        <w:rPr>
          <w:i/>
          <w:sz w:val="14"/>
          <w:szCs w:val="14"/>
        </w:rPr>
        <w:t xml:space="preserve">                                            (подпись) </w:t>
      </w:r>
      <w:r>
        <w:rPr>
          <w:i/>
          <w:sz w:val="14"/>
          <w:szCs w:val="14"/>
        </w:rPr>
        <w:tab/>
        <w:t xml:space="preserve"> (Ф.И.О.)</w:t>
      </w:r>
    </w:p>
    <w:p w:rsidR="00000000" w:rsidRDefault="0095703E">
      <w:pPr>
        <w:ind w:hanging="360"/>
        <w:jc w:val="center"/>
        <w:rPr>
          <w:b/>
          <w:sz w:val="28"/>
          <w:szCs w:val="28"/>
        </w:rPr>
      </w:pPr>
    </w:p>
    <w:p w:rsidR="00000000" w:rsidRDefault="0095703E">
      <w:pPr>
        <w:ind w:hanging="360"/>
        <w:jc w:val="center"/>
        <w:rPr>
          <w:b/>
          <w:sz w:val="28"/>
          <w:szCs w:val="28"/>
        </w:rPr>
      </w:pPr>
    </w:p>
    <w:p w:rsidR="00000000" w:rsidRDefault="0095703E">
      <w:pPr>
        <w:ind w:hanging="360"/>
        <w:jc w:val="center"/>
        <w:rPr>
          <w:b/>
          <w:sz w:val="28"/>
          <w:szCs w:val="28"/>
        </w:rPr>
      </w:pPr>
    </w:p>
    <w:p w:rsidR="00000000" w:rsidRDefault="0095703E">
      <w:pPr>
        <w:ind w:hanging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Маршрут движения автобуса образовательной организации</w:t>
      </w:r>
    </w:p>
    <w:p w:rsidR="00000000" w:rsidRDefault="0095703E">
      <w:pPr>
        <w:spacing w:line="360" w:lineRule="auto"/>
        <w:jc w:val="both"/>
        <w:rPr>
          <w:b/>
          <w:sz w:val="28"/>
          <w:szCs w:val="28"/>
        </w:rPr>
      </w:pPr>
    </w:p>
    <w:p w:rsidR="00000000" w:rsidRDefault="0095703E">
      <w:pPr>
        <w:spacing w:line="360" w:lineRule="auto"/>
        <w:jc w:val="both"/>
      </w:pPr>
      <w:r>
        <w:rPr>
          <w:b/>
          <w:sz w:val="28"/>
          <w:szCs w:val="28"/>
        </w:rPr>
        <w:t>Автобуса в наличии нет.</w:t>
      </w: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numPr>
          <w:ilvl w:val="0"/>
          <w:numId w:val="5"/>
        </w:numPr>
        <w:jc w:val="center"/>
        <w:rPr>
          <w:b/>
          <w:sz w:val="28"/>
          <w:szCs w:val="28"/>
        </w:rPr>
      </w:pPr>
    </w:p>
    <w:p w:rsidR="00000000" w:rsidRDefault="0095703E">
      <w:pPr>
        <w:numPr>
          <w:ilvl w:val="0"/>
          <w:numId w:val="5"/>
        </w:numPr>
        <w:jc w:val="center"/>
        <w:rPr>
          <w:b/>
          <w:sz w:val="28"/>
          <w:szCs w:val="28"/>
        </w:rPr>
      </w:pPr>
    </w:p>
    <w:p w:rsidR="00000000" w:rsidRDefault="0095703E">
      <w:pPr>
        <w:numPr>
          <w:ilvl w:val="0"/>
          <w:numId w:val="5"/>
        </w:numPr>
        <w:jc w:val="center"/>
        <w:rPr>
          <w:b/>
          <w:sz w:val="28"/>
          <w:szCs w:val="28"/>
        </w:rPr>
      </w:pPr>
    </w:p>
    <w:p w:rsidR="00000000" w:rsidRDefault="0095703E">
      <w:pPr>
        <w:numPr>
          <w:ilvl w:val="0"/>
          <w:numId w:val="5"/>
        </w:numPr>
        <w:jc w:val="center"/>
        <w:rPr>
          <w:b/>
          <w:sz w:val="28"/>
          <w:szCs w:val="28"/>
        </w:rPr>
      </w:pPr>
    </w:p>
    <w:p w:rsidR="00000000" w:rsidRDefault="0095703E">
      <w:pPr>
        <w:numPr>
          <w:ilvl w:val="0"/>
          <w:numId w:val="5"/>
        </w:numPr>
        <w:jc w:val="center"/>
        <w:rPr>
          <w:b/>
          <w:sz w:val="28"/>
          <w:szCs w:val="28"/>
        </w:rPr>
      </w:pPr>
    </w:p>
    <w:p w:rsidR="00000000" w:rsidRDefault="0095703E">
      <w:pPr>
        <w:numPr>
          <w:ilvl w:val="0"/>
          <w:numId w:val="5"/>
        </w:numPr>
        <w:jc w:val="center"/>
        <w:rPr>
          <w:b/>
          <w:sz w:val="28"/>
          <w:szCs w:val="28"/>
        </w:rPr>
      </w:pPr>
    </w:p>
    <w:p w:rsidR="00000000" w:rsidRDefault="0095703E">
      <w:pPr>
        <w:numPr>
          <w:ilvl w:val="0"/>
          <w:numId w:val="5"/>
        </w:numPr>
        <w:jc w:val="center"/>
        <w:rPr>
          <w:b/>
          <w:sz w:val="28"/>
          <w:szCs w:val="28"/>
        </w:rPr>
      </w:pPr>
    </w:p>
    <w:p w:rsidR="00000000" w:rsidRDefault="0095703E">
      <w:pPr>
        <w:numPr>
          <w:ilvl w:val="0"/>
          <w:numId w:val="5"/>
        </w:numPr>
        <w:jc w:val="center"/>
        <w:rPr>
          <w:b/>
          <w:sz w:val="28"/>
          <w:szCs w:val="28"/>
        </w:rPr>
      </w:pPr>
    </w:p>
    <w:p w:rsidR="00000000" w:rsidRDefault="0095703E">
      <w:pPr>
        <w:numPr>
          <w:ilvl w:val="0"/>
          <w:numId w:val="5"/>
        </w:numPr>
        <w:jc w:val="center"/>
        <w:rPr>
          <w:b/>
          <w:sz w:val="28"/>
          <w:szCs w:val="28"/>
        </w:rPr>
      </w:pPr>
    </w:p>
    <w:p w:rsidR="00000000" w:rsidRDefault="0095703E">
      <w:pPr>
        <w:numPr>
          <w:ilvl w:val="0"/>
          <w:numId w:val="5"/>
        </w:numPr>
        <w:jc w:val="center"/>
        <w:rPr>
          <w:b/>
          <w:sz w:val="28"/>
          <w:szCs w:val="28"/>
        </w:rPr>
      </w:pPr>
    </w:p>
    <w:p w:rsidR="00000000" w:rsidRDefault="0095703E">
      <w:pPr>
        <w:numPr>
          <w:ilvl w:val="0"/>
          <w:numId w:val="5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 xml:space="preserve">Безопасное расположение остановки автобуса </w:t>
      </w:r>
    </w:p>
    <w:p w:rsidR="00000000" w:rsidRDefault="0095703E">
      <w:pPr>
        <w:ind w:left="2136" w:firstLine="696"/>
        <w:rPr>
          <w:b/>
          <w:sz w:val="28"/>
          <w:szCs w:val="28"/>
        </w:rPr>
      </w:pPr>
      <w:r>
        <w:rPr>
          <w:b/>
          <w:sz w:val="28"/>
          <w:szCs w:val="28"/>
        </w:rPr>
        <w:t>у образовательной организации</w:t>
      </w:r>
    </w:p>
    <w:p w:rsidR="00000000" w:rsidRDefault="0095703E">
      <w:pPr>
        <w:spacing w:line="360" w:lineRule="auto"/>
        <w:jc w:val="center"/>
        <w:rPr>
          <w:b/>
          <w:sz w:val="28"/>
          <w:szCs w:val="28"/>
        </w:rPr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443F5D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</w:pPr>
    </w:p>
    <w:p w:rsidR="00000000" w:rsidRDefault="0095703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 w:rsidRPr="00443F5D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Приложение</w:t>
      </w: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План-схема пути движения транспортных средств и детей </w:t>
      </w:r>
    </w:p>
    <w:p w:rsidR="00000000" w:rsidRDefault="0095703E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 проведении дорожных ремонтно-строительных работ вблизи образовательно</w:t>
      </w:r>
      <w:r>
        <w:rPr>
          <w:b/>
          <w:sz w:val="28"/>
          <w:szCs w:val="28"/>
        </w:rPr>
        <w:t>й организации</w:t>
      </w:r>
    </w:p>
    <w:p w:rsidR="00000000" w:rsidRDefault="0095703E">
      <w:pPr>
        <w:spacing w:line="360" w:lineRule="auto"/>
        <w:rPr>
          <w:b/>
          <w:sz w:val="28"/>
          <w:szCs w:val="28"/>
        </w:rPr>
      </w:pPr>
    </w:p>
    <w:p w:rsidR="00000000" w:rsidRDefault="0095703E">
      <w:pPr>
        <w:spacing w:line="360" w:lineRule="auto"/>
        <w:rPr>
          <w:b/>
          <w:sz w:val="28"/>
          <w:szCs w:val="28"/>
        </w:rPr>
      </w:pPr>
    </w:p>
    <w:p w:rsidR="00000000" w:rsidRDefault="0095703E">
      <w:pPr>
        <w:spacing w:line="360" w:lineRule="auto"/>
        <w:rPr>
          <w:b/>
          <w:sz w:val="28"/>
          <w:szCs w:val="28"/>
        </w:rPr>
      </w:pPr>
    </w:p>
    <w:p w:rsidR="00000000" w:rsidRDefault="0095703E">
      <w:pPr>
        <w:spacing w:line="360" w:lineRule="auto"/>
        <w:rPr>
          <w:b/>
          <w:sz w:val="28"/>
          <w:szCs w:val="28"/>
        </w:rPr>
      </w:pPr>
    </w:p>
    <w:p w:rsidR="00000000" w:rsidRDefault="0095703E">
      <w:pPr>
        <w:spacing w:line="360" w:lineRule="auto"/>
        <w:rPr>
          <w:b/>
          <w:sz w:val="28"/>
          <w:szCs w:val="28"/>
        </w:rPr>
      </w:pPr>
    </w:p>
    <w:p w:rsidR="00000000" w:rsidRDefault="0095703E">
      <w:pPr>
        <w:spacing w:line="360" w:lineRule="auto"/>
        <w:rPr>
          <w:b/>
          <w:sz w:val="28"/>
          <w:szCs w:val="28"/>
        </w:rPr>
      </w:pPr>
    </w:p>
    <w:p w:rsidR="00000000" w:rsidRDefault="0095703E">
      <w:pPr>
        <w:spacing w:line="360" w:lineRule="auto"/>
        <w:rPr>
          <w:b/>
          <w:sz w:val="28"/>
          <w:szCs w:val="28"/>
        </w:rPr>
      </w:pPr>
    </w:p>
    <w:p w:rsidR="00000000" w:rsidRDefault="0095703E">
      <w:pPr>
        <w:spacing w:line="360" w:lineRule="auto"/>
        <w:rPr>
          <w:b/>
          <w:sz w:val="28"/>
          <w:szCs w:val="28"/>
        </w:rPr>
      </w:pPr>
    </w:p>
    <w:p w:rsidR="00000000" w:rsidRDefault="0095703E">
      <w:pPr>
        <w:spacing w:line="360" w:lineRule="auto"/>
        <w:rPr>
          <w:b/>
          <w:sz w:val="28"/>
          <w:szCs w:val="28"/>
        </w:rPr>
      </w:pPr>
    </w:p>
    <w:p w:rsidR="00000000" w:rsidRDefault="0095703E">
      <w:pPr>
        <w:spacing w:line="360" w:lineRule="auto"/>
        <w:rPr>
          <w:b/>
          <w:sz w:val="28"/>
          <w:szCs w:val="28"/>
        </w:rPr>
      </w:pPr>
    </w:p>
    <w:p w:rsidR="00000000" w:rsidRDefault="0095703E">
      <w:pPr>
        <w:spacing w:line="360" w:lineRule="auto"/>
        <w:rPr>
          <w:b/>
          <w:sz w:val="28"/>
          <w:szCs w:val="28"/>
        </w:rPr>
      </w:pPr>
    </w:p>
    <w:p w:rsidR="00000000" w:rsidRDefault="0095703E">
      <w:pPr>
        <w:spacing w:line="360" w:lineRule="auto"/>
        <w:rPr>
          <w:b/>
          <w:sz w:val="28"/>
          <w:szCs w:val="28"/>
        </w:rPr>
      </w:pPr>
    </w:p>
    <w:p w:rsidR="00000000" w:rsidRDefault="0095703E">
      <w:pPr>
        <w:spacing w:line="360" w:lineRule="auto"/>
        <w:rPr>
          <w:b/>
          <w:sz w:val="28"/>
          <w:szCs w:val="28"/>
        </w:rPr>
      </w:pPr>
    </w:p>
    <w:p w:rsidR="00000000" w:rsidRDefault="0095703E">
      <w:pPr>
        <w:spacing w:line="360" w:lineRule="auto"/>
        <w:rPr>
          <w:b/>
          <w:sz w:val="28"/>
          <w:szCs w:val="28"/>
        </w:rPr>
      </w:pPr>
    </w:p>
    <w:p w:rsidR="00000000" w:rsidRDefault="0095703E">
      <w:pPr>
        <w:spacing w:line="360" w:lineRule="auto"/>
        <w:rPr>
          <w:b/>
          <w:sz w:val="28"/>
          <w:szCs w:val="28"/>
        </w:rPr>
      </w:pPr>
    </w:p>
    <w:p w:rsidR="00000000" w:rsidRDefault="0095703E">
      <w:pPr>
        <w:spacing w:line="360" w:lineRule="auto"/>
        <w:rPr>
          <w:b/>
          <w:sz w:val="28"/>
          <w:szCs w:val="28"/>
        </w:rPr>
      </w:pPr>
    </w:p>
    <w:p w:rsidR="00000000" w:rsidRDefault="0095703E">
      <w:pPr>
        <w:spacing w:line="360" w:lineRule="auto"/>
        <w:rPr>
          <w:b/>
          <w:sz w:val="28"/>
          <w:szCs w:val="28"/>
        </w:rPr>
      </w:pPr>
    </w:p>
    <w:p w:rsidR="00000000" w:rsidRDefault="0095703E">
      <w:pPr>
        <w:spacing w:line="360" w:lineRule="auto"/>
        <w:rPr>
          <w:b/>
          <w:sz w:val="28"/>
          <w:szCs w:val="28"/>
        </w:rPr>
      </w:pPr>
    </w:p>
    <w:p w:rsidR="00000000" w:rsidRDefault="0095703E">
      <w:pPr>
        <w:spacing w:line="360" w:lineRule="auto"/>
        <w:rPr>
          <w:b/>
          <w:sz w:val="28"/>
          <w:szCs w:val="28"/>
        </w:rPr>
      </w:pPr>
    </w:p>
    <w:p w:rsidR="00000000" w:rsidRDefault="0095703E">
      <w:pPr>
        <w:spacing w:line="360" w:lineRule="auto"/>
        <w:rPr>
          <w:b/>
          <w:sz w:val="28"/>
          <w:szCs w:val="28"/>
        </w:rPr>
      </w:pPr>
    </w:p>
    <w:p w:rsidR="00000000" w:rsidRDefault="0095703E">
      <w:pPr>
        <w:spacing w:line="360" w:lineRule="auto"/>
        <w:rPr>
          <w:b/>
          <w:sz w:val="28"/>
          <w:szCs w:val="28"/>
        </w:rPr>
      </w:pPr>
    </w:p>
    <w:p w:rsidR="00000000" w:rsidRDefault="0095703E">
      <w:pPr>
        <w:spacing w:line="360" w:lineRule="auto"/>
        <w:rPr>
          <w:b/>
          <w:sz w:val="28"/>
          <w:szCs w:val="28"/>
        </w:rPr>
      </w:pPr>
    </w:p>
    <w:p w:rsidR="00000000" w:rsidRDefault="00443F5D">
      <w:pPr>
        <w:spacing w:line="360" w:lineRule="auto"/>
      </w:pPr>
      <w:r>
        <w:rPr>
          <w:noProof/>
          <w:lang w:eastAsia="ru-RU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102235</wp:posOffset>
            </wp:positionV>
            <wp:extent cx="6297295" cy="4756785"/>
            <wp:effectExtent l="19050" t="0" r="825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7567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95703E">
      <w:pPr>
        <w:spacing w:line="360" w:lineRule="auto"/>
        <w:jc w:val="center"/>
        <w:rPr>
          <w:b/>
          <w:sz w:val="28"/>
          <w:szCs w:val="28"/>
        </w:rPr>
      </w:pPr>
    </w:p>
    <w:p w:rsidR="00000000" w:rsidRDefault="0095703E">
      <w:pPr>
        <w:spacing w:line="360" w:lineRule="auto"/>
        <w:jc w:val="center"/>
        <w:rPr>
          <w:b/>
          <w:sz w:val="28"/>
          <w:szCs w:val="28"/>
        </w:rPr>
      </w:pPr>
    </w:p>
    <w:p w:rsidR="00000000" w:rsidRDefault="0095703E">
      <w:pPr>
        <w:spacing w:line="360" w:lineRule="auto"/>
        <w:jc w:val="center"/>
        <w:rPr>
          <w:b/>
          <w:sz w:val="28"/>
          <w:szCs w:val="28"/>
        </w:rPr>
      </w:pPr>
    </w:p>
    <w:p w:rsidR="0095703E" w:rsidRDefault="0095703E">
      <w:pPr>
        <w:tabs>
          <w:tab w:val="left" w:pos="9639"/>
        </w:tabs>
        <w:jc w:val="center"/>
      </w:pPr>
    </w:p>
    <w:sectPr w:rsidR="0095703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1134" w:bottom="1134" w:left="1701" w:header="720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703E" w:rsidRDefault="0095703E">
      <w:r>
        <w:separator/>
      </w:r>
    </w:p>
  </w:endnote>
  <w:endnote w:type="continuationSeparator" w:id="1">
    <w:p w:rsidR="0095703E" w:rsidRDefault="009570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95703E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95703E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95703E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95703E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95703E">
    <w:pPr>
      <w:pStyle w:val="ae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0;margin-top:.05pt;width:11.75pt;height:13.5pt;z-index:251657728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000000" w:rsidRDefault="0095703E">
                <w:pPr>
                  <w:pStyle w:val="ae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443F5D">
                  <w:rPr>
                    <w:rStyle w:val="a4"/>
                    <w:noProof/>
                  </w:rPr>
                  <w:t>2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95703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703E" w:rsidRDefault="0095703E">
      <w:r>
        <w:separator/>
      </w:r>
    </w:p>
  </w:footnote>
  <w:footnote w:type="continuationSeparator" w:id="1">
    <w:p w:rsidR="0095703E" w:rsidRDefault="0095703E">
      <w:r>
        <w:continuationSeparator/>
      </w:r>
    </w:p>
  </w:footnote>
  <w:footnote w:id="2">
    <w:p w:rsidR="00000000" w:rsidRDefault="0095703E">
      <w:pPr>
        <w:pStyle w:val="ad"/>
        <w:jc w:val="both"/>
      </w:pPr>
      <w:r>
        <w:rPr>
          <w:rStyle w:val="a3"/>
          <w:rFonts w:ascii="Symbol" w:hAnsi="Symbol"/>
        </w:rPr>
        <w:t></w:t>
      </w:r>
      <w:r>
        <w:tab/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         «О безопасности дорожного дв</w:t>
      </w:r>
      <w:r>
        <w:t>ижения» от 10 декабря 1995 г. № 196-ФЗ, Кодекс Российской Федерации об административных правонарушениях, Гражданский кодекс Российской Федерации)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95703E">
    <w:pPr>
      <w:pStyle w:val="af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95703E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95703E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95703E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95703E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5">
    <w:nsid w:val="00000006"/>
    <w:multiLevelType w:val="multilevel"/>
    <w:tmpl w:val="0000000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>
      <o:colormenu v:ext="edit" fillcolor="none [4]" strokecolor="none [1]" shadowcolor="none [2]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443F5D"/>
    <w:rsid w:val="00443F5D"/>
    <w:rsid w:val="00957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  <w:b/>
      <w:i/>
    </w:rPr>
  </w:style>
  <w:style w:type="character" w:customStyle="1" w:styleId="1">
    <w:name w:val="Основной шрифт абзаца1"/>
  </w:style>
  <w:style w:type="character" w:customStyle="1" w:styleId="a3">
    <w:name w:val="Символ сноски"/>
    <w:rPr>
      <w:vertAlign w:val="superscript"/>
    </w:rPr>
  </w:style>
  <w:style w:type="character" w:styleId="a4">
    <w:name w:val="page number"/>
    <w:basedOn w:val="1"/>
  </w:style>
  <w:style w:type="character" w:styleId="a5">
    <w:name w:val="footnote reference"/>
    <w:rPr>
      <w:vertAlign w:val="superscript"/>
    </w:rPr>
  </w:style>
  <w:style w:type="character" w:customStyle="1" w:styleId="a6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7">
    <w:name w:val="endnote reference"/>
    <w:rPr>
      <w:vertAlign w:val="superscript"/>
    </w:rPr>
  </w:style>
  <w:style w:type="character" w:customStyle="1" w:styleId="a8">
    <w:name w:val="Символ нумерации"/>
  </w:style>
  <w:style w:type="paragraph" w:customStyle="1" w:styleId="a9">
    <w:name w:val="Заголовок"/>
    <w:basedOn w:val="a"/>
    <w:next w:val="a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a">
    <w:name w:val="Body Text"/>
    <w:basedOn w:val="a"/>
    <w:pPr>
      <w:spacing w:after="120"/>
    </w:pPr>
  </w:style>
  <w:style w:type="paragraph" w:styleId="ab">
    <w:name w:val="List"/>
    <w:basedOn w:val="aa"/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customStyle="1" w:styleId="ac">
    <w:name w:val=" Знак Знак Знак Знак"/>
    <w:basedOn w:val="a"/>
    <w:pPr>
      <w:spacing w:before="280" w:after="280"/>
    </w:pPr>
    <w:rPr>
      <w:rFonts w:ascii="Tahoma" w:hAnsi="Tahoma" w:cs="Tahoma"/>
      <w:sz w:val="20"/>
      <w:szCs w:val="20"/>
      <w:lang w:val="en-US"/>
    </w:rPr>
  </w:style>
  <w:style w:type="paragraph" w:styleId="ad">
    <w:name w:val="footnote text"/>
    <w:basedOn w:val="a"/>
    <w:rPr>
      <w:sz w:val="20"/>
      <w:szCs w:val="20"/>
    </w:r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styleId="af">
    <w:name w:val="Balloon Text"/>
    <w:basedOn w:val="a"/>
    <w:rPr>
      <w:rFonts w:ascii="Tahoma" w:hAnsi="Tahoma" w:cs="Tahoma"/>
      <w:sz w:val="16"/>
      <w:szCs w:val="16"/>
    </w:rPr>
  </w:style>
  <w:style w:type="paragraph" w:styleId="af0">
    <w:name w:val="List Paragraph"/>
    <w:basedOn w:val="a"/>
    <w:qFormat/>
    <w:pPr>
      <w:ind w:left="708"/>
    </w:pPr>
  </w:style>
  <w:style w:type="paragraph" w:customStyle="1" w:styleId="af1">
    <w:name w:val="Содержимое таблицы"/>
    <w:basedOn w:val="a"/>
    <w:pPr>
      <w:suppressLineNumbers/>
    </w:pPr>
  </w:style>
  <w:style w:type="paragraph" w:customStyle="1" w:styleId="af2">
    <w:name w:val="Заголовок таблицы"/>
    <w:basedOn w:val="af1"/>
    <w:pPr>
      <w:jc w:val="center"/>
    </w:pPr>
    <w:rPr>
      <w:b/>
      <w:bCs/>
    </w:rPr>
  </w:style>
  <w:style w:type="paragraph" w:customStyle="1" w:styleId="af3">
    <w:name w:val="Содержимое врезки"/>
    <w:basedOn w:val="aa"/>
  </w:style>
  <w:style w:type="paragraph" w:styleId="af4">
    <w:name w:val="header"/>
    <w:basedOn w:val="a"/>
    <w:pPr>
      <w:suppressLineNumbers/>
      <w:tabs>
        <w:tab w:val="center" w:pos="4819"/>
        <w:tab w:val="right" w:pos="9638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header" Target="header1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footer" Target="footer6.xm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3.jpeg"/><Relationship Id="rId22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1649</Words>
  <Characters>9402</Characters>
  <Application>Microsoft Office Word</Application>
  <DocSecurity>0</DocSecurity>
  <Lines>78</Lines>
  <Paragraphs>22</Paragraphs>
  <ScaleCrop>false</ScaleCrop>
  <Company>Reanimator Extreme Edition</Company>
  <LinksUpToDate>false</LinksUpToDate>
  <CharactersWithSpaces>11029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Предложения и замечания к</dc:title>
  <dc:creator>___</dc:creator>
  <cp:lastModifiedBy>user</cp:lastModifiedBy>
  <cp:revision>2</cp:revision>
  <cp:lastPrinted>2012-10-18T09:08:00Z</cp:lastPrinted>
  <dcterms:created xsi:type="dcterms:W3CDTF">2016-04-29T16:06:00Z</dcterms:created>
  <dcterms:modified xsi:type="dcterms:W3CDTF">2016-04-29T16:06:00Z</dcterms:modified>
</cp:coreProperties>
</file>